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38E73" w14:textId="77777777" w:rsidR="00BC5897" w:rsidRPr="0017662D" w:rsidRDefault="00BC5897" w:rsidP="00BC5897">
      <w:pPr>
        <w:jc w:val="center"/>
        <w:rPr>
          <w:rFonts w:ascii="Arial" w:hAnsi="Arial" w:cs="Arial"/>
          <w:sz w:val="22"/>
          <w:szCs w:val="22"/>
        </w:rPr>
      </w:pPr>
      <w:r w:rsidRPr="0017662D">
        <w:rPr>
          <w:rFonts w:ascii="Arial" w:hAnsi="Arial" w:cs="Arial"/>
          <w:sz w:val="22"/>
          <w:szCs w:val="22"/>
        </w:rPr>
        <w:t>ANEXO I</w:t>
      </w:r>
    </w:p>
    <w:p w14:paraId="687C883E" w14:textId="77777777" w:rsidR="00732F73" w:rsidRPr="0017662D" w:rsidRDefault="00732F73" w:rsidP="00BC5897">
      <w:pPr>
        <w:jc w:val="both"/>
        <w:rPr>
          <w:rFonts w:ascii="Arial" w:hAnsi="Arial" w:cs="Arial"/>
          <w:color w:val="FF0000"/>
          <w:sz w:val="22"/>
          <w:szCs w:val="22"/>
        </w:rPr>
      </w:pPr>
    </w:p>
    <w:p w14:paraId="0C83A481" w14:textId="77777777" w:rsidR="00BC5897" w:rsidRPr="0017662D" w:rsidRDefault="00BC5897" w:rsidP="00BC5897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17662D">
        <w:rPr>
          <w:rFonts w:ascii="Arial" w:hAnsi="Arial" w:cs="Arial"/>
          <w:color w:val="FF0000"/>
          <w:sz w:val="22"/>
          <w:szCs w:val="22"/>
        </w:rPr>
        <w:t>TIMBRE/LOGO DA ENTIDADE</w:t>
      </w:r>
    </w:p>
    <w:p w14:paraId="314A8FD4" w14:textId="77777777" w:rsidR="00BC5897" w:rsidRPr="0017662D" w:rsidRDefault="00BC5897" w:rsidP="00BC5897">
      <w:pPr>
        <w:jc w:val="both"/>
        <w:rPr>
          <w:rFonts w:ascii="Arial" w:hAnsi="Arial" w:cs="Arial"/>
          <w:sz w:val="22"/>
          <w:szCs w:val="22"/>
        </w:rPr>
      </w:pPr>
      <w:r w:rsidRPr="0017662D">
        <w:rPr>
          <w:rFonts w:ascii="Arial" w:hAnsi="Arial" w:cs="Arial"/>
          <w:sz w:val="22"/>
          <w:szCs w:val="22"/>
        </w:rPr>
        <w:t>Ofício N° _____/20</w:t>
      </w:r>
      <w:r w:rsidR="00C2472D">
        <w:rPr>
          <w:rFonts w:ascii="Arial" w:hAnsi="Arial" w:cs="Arial"/>
          <w:sz w:val="22"/>
          <w:szCs w:val="22"/>
        </w:rPr>
        <w:t>23</w:t>
      </w:r>
    </w:p>
    <w:p w14:paraId="147C7CE1" w14:textId="77777777" w:rsidR="0017662D" w:rsidRPr="0017662D" w:rsidRDefault="0017662D" w:rsidP="0017662D">
      <w:pPr>
        <w:jc w:val="right"/>
        <w:rPr>
          <w:rFonts w:ascii="Arial" w:hAnsi="Arial" w:cs="Arial"/>
          <w:i/>
          <w:sz w:val="22"/>
          <w:szCs w:val="22"/>
        </w:rPr>
      </w:pPr>
    </w:p>
    <w:p w14:paraId="06CF7472" w14:textId="28D7CB2D" w:rsidR="00BC5897" w:rsidRPr="0017662D" w:rsidRDefault="005166B6" w:rsidP="0017662D">
      <w:pPr>
        <w:jc w:val="right"/>
        <w:rPr>
          <w:rFonts w:ascii="Arial" w:hAnsi="Arial" w:cs="Arial"/>
          <w:sz w:val="22"/>
          <w:szCs w:val="22"/>
        </w:rPr>
      </w:pPr>
      <w:r w:rsidRPr="0017662D">
        <w:rPr>
          <w:rFonts w:ascii="Arial" w:hAnsi="Arial" w:cs="Arial"/>
          <w:i/>
          <w:sz w:val="22"/>
          <w:szCs w:val="22"/>
        </w:rPr>
        <w:t>(Município)</w:t>
      </w:r>
      <w:r w:rsidR="002F31B5" w:rsidRPr="0017662D">
        <w:rPr>
          <w:rFonts w:ascii="Arial" w:hAnsi="Arial" w:cs="Arial"/>
          <w:sz w:val="22"/>
          <w:szCs w:val="22"/>
        </w:rPr>
        <w:t>, ____ de ______________ de 20</w:t>
      </w:r>
      <w:r w:rsidR="00C2472D">
        <w:rPr>
          <w:rFonts w:ascii="Arial" w:hAnsi="Arial" w:cs="Arial"/>
          <w:sz w:val="22"/>
          <w:szCs w:val="22"/>
        </w:rPr>
        <w:t>2</w:t>
      </w:r>
      <w:r w:rsidR="00FC4DEB">
        <w:rPr>
          <w:rFonts w:ascii="Arial" w:hAnsi="Arial" w:cs="Arial"/>
          <w:sz w:val="22"/>
          <w:szCs w:val="22"/>
        </w:rPr>
        <w:t>5</w:t>
      </w:r>
      <w:r w:rsidR="00BC5897" w:rsidRPr="0017662D">
        <w:rPr>
          <w:rFonts w:ascii="Arial" w:hAnsi="Arial" w:cs="Arial"/>
          <w:sz w:val="22"/>
          <w:szCs w:val="22"/>
        </w:rPr>
        <w:t>.</w:t>
      </w:r>
    </w:p>
    <w:p w14:paraId="2FF30AEA" w14:textId="77777777" w:rsidR="00FC4DEB" w:rsidRDefault="00FC4DEB" w:rsidP="0017662D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5FB2EF70" w14:textId="799A4FC4" w:rsidR="0017662D" w:rsidRPr="0017662D" w:rsidRDefault="0017662D" w:rsidP="0017662D">
      <w:pPr>
        <w:spacing w:after="0"/>
        <w:jc w:val="both"/>
        <w:rPr>
          <w:rFonts w:ascii="Arial" w:hAnsi="Arial" w:cs="Arial"/>
          <w:sz w:val="22"/>
          <w:szCs w:val="22"/>
        </w:rPr>
      </w:pPr>
      <w:r w:rsidRPr="0017662D">
        <w:rPr>
          <w:rFonts w:ascii="Arial" w:hAnsi="Arial" w:cs="Arial"/>
          <w:sz w:val="22"/>
          <w:szCs w:val="22"/>
        </w:rPr>
        <w:t>Ao Senhor</w:t>
      </w:r>
    </w:p>
    <w:p w14:paraId="69AAF02B" w14:textId="5E81D3E4" w:rsidR="0017662D" w:rsidRPr="0017662D" w:rsidRDefault="00FC4DEB" w:rsidP="0017662D">
      <w:pPr>
        <w:spacing w:after="0"/>
        <w:jc w:val="both"/>
        <w:rPr>
          <w:rFonts w:ascii="Arial" w:hAnsi="Arial" w:cs="Arial"/>
          <w:sz w:val="22"/>
          <w:szCs w:val="22"/>
        </w:rPr>
      </w:pPr>
      <w:r w:rsidRPr="00FC4DEB">
        <w:rPr>
          <w:rFonts w:ascii="Arial" w:hAnsi="Arial" w:cs="Arial"/>
          <w:b/>
          <w:bCs/>
          <w:sz w:val="22"/>
          <w:szCs w:val="22"/>
        </w:rPr>
        <w:t>CESAR AUGUSTO SOTKEVICIENE MOURA</w:t>
      </w:r>
      <w:r w:rsidR="0017662D" w:rsidRPr="0017662D">
        <w:rPr>
          <w:rFonts w:ascii="Arial" w:hAnsi="Arial" w:cs="Arial"/>
          <w:sz w:val="22"/>
          <w:szCs w:val="22"/>
        </w:rPr>
        <w:t xml:space="preserve">Presidente </w:t>
      </w:r>
    </w:p>
    <w:p w14:paraId="2FA27E53" w14:textId="77777777" w:rsidR="00FC4DEB" w:rsidRDefault="00FC4DEB" w:rsidP="0017662D">
      <w:pPr>
        <w:spacing w:after="0"/>
        <w:jc w:val="both"/>
        <w:rPr>
          <w:rFonts w:ascii="Arial" w:hAnsi="Arial" w:cs="Arial"/>
          <w:sz w:val="22"/>
          <w:szCs w:val="22"/>
        </w:rPr>
      </w:pPr>
      <w:r w:rsidRPr="00FC4DEB">
        <w:rPr>
          <w:rFonts w:ascii="Arial" w:hAnsi="Arial" w:cs="Arial"/>
          <w:sz w:val="22"/>
          <w:szCs w:val="22"/>
        </w:rPr>
        <w:t>Secretário de Estado da Retomada.</w:t>
      </w:r>
    </w:p>
    <w:p w14:paraId="0E96EB42" w14:textId="4394698F" w:rsidR="0017662D" w:rsidRPr="0017662D" w:rsidRDefault="0017662D" w:rsidP="0017662D">
      <w:pPr>
        <w:spacing w:after="0"/>
        <w:jc w:val="both"/>
        <w:rPr>
          <w:rFonts w:ascii="Arial" w:hAnsi="Arial" w:cs="Arial"/>
          <w:sz w:val="22"/>
          <w:szCs w:val="22"/>
        </w:rPr>
      </w:pPr>
      <w:r w:rsidRPr="0017662D">
        <w:rPr>
          <w:rFonts w:ascii="Arial" w:hAnsi="Arial" w:cs="Arial"/>
          <w:sz w:val="22"/>
          <w:szCs w:val="22"/>
        </w:rPr>
        <w:t>Goiânia – GO.</w:t>
      </w:r>
    </w:p>
    <w:p w14:paraId="4ECC00CB" w14:textId="77777777" w:rsidR="00BC5897" w:rsidRPr="0017662D" w:rsidRDefault="00BC5897" w:rsidP="00BC5897">
      <w:pPr>
        <w:jc w:val="both"/>
        <w:rPr>
          <w:rFonts w:ascii="Arial" w:hAnsi="Arial" w:cs="Arial"/>
          <w:sz w:val="22"/>
          <w:szCs w:val="22"/>
        </w:rPr>
      </w:pPr>
    </w:p>
    <w:p w14:paraId="03473FF8" w14:textId="77777777" w:rsidR="0017662D" w:rsidRPr="0017662D" w:rsidRDefault="0017662D" w:rsidP="0055669C">
      <w:pPr>
        <w:spacing w:after="0" w:line="240" w:lineRule="auto"/>
        <w:jc w:val="both"/>
        <w:rPr>
          <w:rFonts w:ascii="Arial" w:hAnsi="Arial" w:cs="Arial"/>
          <w:i/>
          <w:sz w:val="22"/>
          <w:szCs w:val="22"/>
        </w:rPr>
      </w:pPr>
    </w:p>
    <w:p w14:paraId="5F6DC6DD" w14:textId="0FBFE3E5" w:rsidR="0055669C" w:rsidRPr="0017662D" w:rsidRDefault="0017662D" w:rsidP="0055669C">
      <w:pPr>
        <w:spacing w:after="0" w:line="240" w:lineRule="auto"/>
        <w:jc w:val="both"/>
        <w:rPr>
          <w:rFonts w:ascii="Arial" w:hAnsi="Arial" w:cs="Arial"/>
          <w:i/>
          <w:sz w:val="22"/>
          <w:szCs w:val="22"/>
        </w:rPr>
      </w:pPr>
      <w:r w:rsidRPr="0017662D">
        <w:rPr>
          <w:rFonts w:ascii="Arial" w:hAnsi="Arial" w:cs="Arial"/>
          <w:i/>
          <w:sz w:val="22"/>
          <w:szCs w:val="22"/>
        </w:rPr>
        <w:t xml:space="preserve">Assunto: </w:t>
      </w:r>
      <w:r w:rsidR="0055669C" w:rsidRPr="0017662D">
        <w:rPr>
          <w:rFonts w:ascii="Arial" w:hAnsi="Arial" w:cs="Arial"/>
          <w:i/>
          <w:sz w:val="22"/>
          <w:szCs w:val="22"/>
        </w:rPr>
        <w:t xml:space="preserve">Edital de Chamamento Público </w:t>
      </w:r>
      <w:r w:rsidR="003A33B5" w:rsidRPr="0017662D">
        <w:rPr>
          <w:rFonts w:ascii="Arial" w:hAnsi="Arial" w:cs="Arial"/>
          <w:i/>
          <w:sz w:val="22"/>
          <w:szCs w:val="22"/>
        </w:rPr>
        <w:t>N°</w:t>
      </w:r>
      <w:r w:rsidRPr="0017662D">
        <w:rPr>
          <w:rFonts w:ascii="Arial" w:hAnsi="Arial" w:cs="Arial"/>
          <w:i/>
          <w:sz w:val="22"/>
          <w:szCs w:val="22"/>
        </w:rPr>
        <w:t>XX</w:t>
      </w:r>
      <w:r w:rsidR="0055669C" w:rsidRPr="0017662D">
        <w:rPr>
          <w:rFonts w:ascii="Arial" w:hAnsi="Arial" w:cs="Arial"/>
          <w:i/>
          <w:sz w:val="22"/>
          <w:szCs w:val="22"/>
        </w:rPr>
        <w:t>/20</w:t>
      </w:r>
      <w:r w:rsidR="00A4086C" w:rsidRPr="0017662D">
        <w:rPr>
          <w:rFonts w:ascii="Arial" w:hAnsi="Arial" w:cs="Arial"/>
          <w:i/>
          <w:sz w:val="22"/>
          <w:szCs w:val="22"/>
        </w:rPr>
        <w:t>2</w:t>
      </w:r>
      <w:r w:rsidR="00FC4DEB">
        <w:rPr>
          <w:rFonts w:ascii="Arial" w:hAnsi="Arial" w:cs="Arial"/>
          <w:i/>
          <w:sz w:val="22"/>
          <w:szCs w:val="22"/>
        </w:rPr>
        <w:t>5</w:t>
      </w:r>
      <w:r w:rsidR="00765288">
        <w:rPr>
          <w:rFonts w:ascii="Arial" w:hAnsi="Arial" w:cs="Arial"/>
          <w:i/>
          <w:sz w:val="22"/>
          <w:szCs w:val="22"/>
        </w:rPr>
        <w:t>.</w:t>
      </w:r>
    </w:p>
    <w:p w14:paraId="1172E7DA" w14:textId="77777777" w:rsidR="0055669C" w:rsidRPr="0017662D" w:rsidRDefault="0055669C" w:rsidP="0055669C">
      <w:pPr>
        <w:jc w:val="both"/>
        <w:rPr>
          <w:rFonts w:ascii="Arial" w:hAnsi="Arial" w:cs="Arial"/>
          <w:sz w:val="22"/>
          <w:szCs w:val="22"/>
        </w:rPr>
      </w:pPr>
    </w:p>
    <w:p w14:paraId="00355F54" w14:textId="77777777" w:rsidR="00BC5897" w:rsidRPr="0017662D" w:rsidRDefault="00BC5897" w:rsidP="00BC5897">
      <w:pPr>
        <w:jc w:val="both"/>
        <w:rPr>
          <w:rFonts w:ascii="Arial" w:hAnsi="Arial" w:cs="Arial"/>
          <w:sz w:val="22"/>
          <w:szCs w:val="22"/>
        </w:rPr>
      </w:pPr>
    </w:p>
    <w:p w14:paraId="1A96D7C9" w14:textId="1EC99836" w:rsidR="00BC5897" w:rsidRPr="0017662D" w:rsidRDefault="00BC5897" w:rsidP="00BC5897">
      <w:pPr>
        <w:jc w:val="both"/>
        <w:rPr>
          <w:rFonts w:ascii="Arial" w:hAnsi="Arial" w:cs="Arial"/>
          <w:sz w:val="22"/>
          <w:szCs w:val="22"/>
        </w:rPr>
      </w:pPr>
      <w:r w:rsidRPr="0017662D">
        <w:rPr>
          <w:rFonts w:ascii="Arial" w:hAnsi="Arial" w:cs="Arial"/>
          <w:sz w:val="22"/>
          <w:szCs w:val="22"/>
        </w:rPr>
        <w:t xml:space="preserve">Senhor </w:t>
      </w:r>
      <w:r w:rsidR="00FC4DEB">
        <w:rPr>
          <w:rFonts w:ascii="Arial" w:hAnsi="Arial" w:cs="Arial"/>
          <w:sz w:val="22"/>
          <w:szCs w:val="22"/>
        </w:rPr>
        <w:t>Secretário,</w:t>
      </w:r>
    </w:p>
    <w:p w14:paraId="27E0EB53" w14:textId="77777777" w:rsidR="00BC5897" w:rsidRPr="0017662D" w:rsidRDefault="00BC5897" w:rsidP="00BC5897">
      <w:pPr>
        <w:jc w:val="both"/>
        <w:rPr>
          <w:rFonts w:ascii="Arial" w:hAnsi="Arial" w:cs="Arial"/>
          <w:sz w:val="22"/>
          <w:szCs w:val="22"/>
        </w:rPr>
      </w:pPr>
    </w:p>
    <w:p w14:paraId="7AB0A4EC" w14:textId="77777777" w:rsidR="00BC5897" w:rsidRPr="0017662D" w:rsidRDefault="00BC5897" w:rsidP="00BC5897">
      <w:pPr>
        <w:jc w:val="both"/>
        <w:rPr>
          <w:rFonts w:ascii="Arial" w:hAnsi="Arial" w:cs="Arial"/>
          <w:sz w:val="22"/>
          <w:szCs w:val="22"/>
        </w:rPr>
      </w:pPr>
    </w:p>
    <w:p w14:paraId="65B3F8FA" w14:textId="75C6ED45" w:rsidR="00886A25" w:rsidRPr="0017662D" w:rsidRDefault="00886A25" w:rsidP="0017662D">
      <w:pPr>
        <w:spacing w:after="0" w:line="360" w:lineRule="auto"/>
        <w:ind w:right="-1" w:firstLine="709"/>
        <w:jc w:val="both"/>
        <w:rPr>
          <w:rFonts w:ascii="Arial" w:eastAsia="Arial Unicode MS" w:hAnsi="Arial" w:cs="Arial"/>
          <w:sz w:val="22"/>
          <w:szCs w:val="22"/>
        </w:rPr>
      </w:pPr>
      <w:r w:rsidRPr="0017662D">
        <w:rPr>
          <w:rFonts w:ascii="Arial" w:eastAsia="Arial Unicode MS" w:hAnsi="Arial" w:cs="Arial"/>
          <w:sz w:val="22"/>
          <w:szCs w:val="22"/>
        </w:rPr>
        <w:t>Em atenção ao chamamento público N°</w:t>
      </w:r>
      <w:r w:rsidR="0017662D" w:rsidRPr="0017662D">
        <w:rPr>
          <w:rFonts w:ascii="Arial" w:eastAsia="Arial Unicode MS" w:hAnsi="Arial" w:cs="Arial"/>
          <w:sz w:val="22"/>
          <w:szCs w:val="22"/>
        </w:rPr>
        <w:t xml:space="preserve"> XX</w:t>
      </w:r>
      <w:r w:rsidR="00A4086C" w:rsidRPr="0017662D">
        <w:rPr>
          <w:rFonts w:ascii="Arial" w:eastAsia="Arial Unicode MS" w:hAnsi="Arial" w:cs="Arial"/>
          <w:sz w:val="22"/>
          <w:szCs w:val="22"/>
        </w:rPr>
        <w:t>/202</w:t>
      </w:r>
      <w:r w:rsidR="00FC4DEB">
        <w:rPr>
          <w:rFonts w:ascii="Arial" w:eastAsia="Arial Unicode MS" w:hAnsi="Arial" w:cs="Arial"/>
          <w:sz w:val="22"/>
          <w:szCs w:val="22"/>
        </w:rPr>
        <w:t>5</w:t>
      </w:r>
      <w:r w:rsidRPr="0017662D">
        <w:rPr>
          <w:rFonts w:ascii="Arial" w:eastAsia="Arial Unicode MS" w:hAnsi="Arial" w:cs="Arial"/>
          <w:sz w:val="22"/>
          <w:szCs w:val="22"/>
        </w:rPr>
        <w:t xml:space="preserve"> vimos a presença de Vossa Senhoria para solicitar apoio ao evento __________________________________________________ com a liberação de recursos no valor de R$______________ em regime de mútua cooperação para a consecução de finalidades de interesse público.</w:t>
      </w:r>
    </w:p>
    <w:p w14:paraId="446389C7" w14:textId="77777777" w:rsidR="0017662D" w:rsidRDefault="00BC5897" w:rsidP="0017662D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17662D">
        <w:rPr>
          <w:rFonts w:ascii="Arial" w:hAnsi="Arial" w:cs="Arial"/>
          <w:sz w:val="22"/>
          <w:szCs w:val="22"/>
        </w:rPr>
        <w:t>Aproveitamos a oportunidade para renovar nossos protestos de estima e consideração.</w:t>
      </w:r>
    </w:p>
    <w:p w14:paraId="39A973E8" w14:textId="77777777" w:rsidR="0017662D" w:rsidRDefault="0017662D" w:rsidP="0017662D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34D0523D" w14:textId="77777777" w:rsidR="00BC5897" w:rsidRPr="0017662D" w:rsidRDefault="0017662D" w:rsidP="0017662D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Atenciosamente</w:t>
      </w:r>
      <w:r w:rsidR="00BC5897" w:rsidRPr="0017662D">
        <w:rPr>
          <w:rFonts w:ascii="Arial" w:hAnsi="Arial" w:cs="Arial"/>
          <w:sz w:val="22"/>
          <w:szCs w:val="22"/>
        </w:rPr>
        <w:t>,</w:t>
      </w:r>
    </w:p>
    <w:p w14:paraId="36EFC886" w14:textId="77777777" w:rsidR="00BC5897" w:rsidRPr="0017662D" w:rsidRDefault="00BC5897" w:rsidP="00BC5897">
      <w:pPr>
        <w:jc w:val="center"/>
        <w:rPr>
          <w:rFonts w:ascii="Arial" w:hAnsi="Arial" w:cs="Arial"/>
          <w:sz w:val="22"/>
          <w:szCs w:val="22"/>
        </w:rPr>
      </w:pPr>
    </w:p>
    <w:p w14:paraId="27EC98C5" w14:textId="77777777" w:rsidR="00BC5897" w:rsidRPr="0017662D" w:rsidRDefault="00BC5897" w:rsidP="00BC5897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7662D">
        <w:rPr>
          <w:rFonts w:ascii="Arial" w:hAnsi="Arial" w:cs="Arial"/>
          <w:sz w:val="22"/>
          <w:szCs w:val="22"/>
        </w:rPr>
        <w:t>(Dirigente da entidade)</w:t>
      </w:r>
    </w:p>
    <w:p w14:paraId="3AAD7A1C" w14:textId="77777777" w:rsidR="00BC5897" w:rsidRPr="0017662D" w:rsidRDefault="00BC5897" w:rsidP="00BC5897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7662D">
        <w:rPr>
          <w:rFonts w:ascii="Arial" w:hAnsi="Arial" w:cs="Arial"/>
          <w:sz w:val="22"/>
          <w:szCs w:val="22"/>
        </w:rPr>
        <w:t>Nome completo</w:t>
      </w:r>
    </w:p>
    <w:p w14:paraId="2C325505" w14:textId="77777777" w:rsidR="00BC5897" w:rsidRPr="0017662D" w:rsidRDefault="00BC5897" w:rsidP="00BC5897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7662D">
        <w:rPr>
          <w:rFonts w:ascii="Arial" w:hAnsi="Arial" w:cs="Arial"/>
          <w:sz w:val="22"/>
          <w:szCs w:val="22"/>
        </w:rPr>
        <w:t>Cargo</w:t>
      </w:r>
    </w:p>
    <w:p w14:paraId="21F47A48" w14:textId="77777777" w:rsidR="00BC5897" w:rsidRPr="00886A25" w:rsidRDefault="00BC5897" w:rsidP="00BC589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86A25">
        <w:rPr>
          <w:rFonts w:ascii="Arial" w:hAnsi="Arial" w:cs="Arial"/>
          <w:sz w:val="24"/>
          <w:szCs w:val="24"/>
        </w:rPr>
        <w:t>CPF</w:t>
      </w:r>
    </w:p>
    <w:p w14:paraId="3B03F15A" w14:textId="77777777" w:rsidR="00BC5897" w:rsidRPr="00886A25" w:rsidRDefault="00BC5897" w:rsidP="00BC5897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14ED154" w14:textId="77777777" w:rsidR="00BC5897" w:rsidRPr="00886A25" w:rsidRDefault="00BC5897" w:rsidP="00BC589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7C14FDE" w14:textId="77777777" w:rsidR="00BC5897" w:rsidRPr="00886A25" w:rsidRDefault="00BC5897" w:rsidP="00BC589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E21D501" w14:textId="77777777" w:rsidR="00BC5897" w:rsidRPr="00886A25" w:rsidRDefault="00BC5897" w:rsidP="00BC5897">
      <w:pPr>
        <w:spacing w:after="0"/>
        <w:jc w:val="both"/>
        <w:rPr>
          <w:rFonts w:ascii="Arial" w:hAnsi="Arial" w:cs="Arial"/>
          <w:sz w:val="24"/>
          <w:szCs w:val="24"/>
        </w:rPr>
      </w:pPr>
    </w:p>
    <w:sectPr w:rsidR="00BC5897" w:rsidRPr="00886A25" w:rsidSect="00051C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lowerLetter"/>
      <w:lvlText w:val="%1)"/>
      <w:lvlJc w:val="left"/>
      <w:pPr>
        <w:tabs>
          <w:tab w:val="num" w:pos="530"/>
        </w:tabs>
        <w:ind w:left="170" w:firstLine="0"/>
      </w:pPr>
      <w:rPr>
        <w:rFonts w:ascii="Arial" w:hAnsi="Arial" w:cs="Arial"/>
        <w:b w:val="0"/>
        <w:i w:val="0"/>
        <w:strike w:val="0"/>
        <w:dstrike w:val="0"/>
        <w:color w:val="auto"/>
        <w:sz w:val="20"/>
        <w:u w:val="none"/>
        <w:effect w:val="none"/>
      </w:rPr>
    </w:lvl>
  </w:abstractNum>
  <w:abstractNum w:abstractNumId="2" w15:restartNumberingAfterBreak="0">
    <w:nsid w:val="00000003"/>
    <w:multiLevelType w:val="singleLevel"/>
    <w:tmpl w:val="00000003"/>
    <w:name w:val="WW8Num2"/>
    <w:lvl w:ilvl="0">
      <w:start w:val="1"/>
      <w:numFmt w:val="lowerLetter"/>
      <w:lvlText w:val="%1)"/>
      <w:lvlJc w:val="left"/>
      <w:pPr>
        <w:tabs>
          <w:tab w:val="num" w:pos="530"/>
        </w:tabs>
        <w:ind w:left="170" w:firstLine="0"/>
      </w:pPr>
      <w:rPr>
        <w:rFonts w:ascii="Arial" w:hAnsi="Arial" w:cs="Arial"/>
        <w:b w:val="0"/>
        <w:i w:val="0"/>
        <w:strike w:val="0"/>
        <w:dstrike w:val="0"/>
        <w:color w:val="auto"/>
        <w:sz w:val="20"/>
        <w:u w:val="none"/>
        <w:effect w:val="none"/>
      </w:rPr>
    </w:lvl>
  </w:abstractNum>
  <w:abstractNum w:abstractNumId="3" w15:restartNumberingAfterBreak="0">
    <w:nsid w:val="00000004"/>
    <w:multiLevelType w:val="singleLevel"/>
    <w:tmpl w:val="00000004"/>
    <w:name w:val="WW8Num3"/>
    <w:lvl w:ilvl="0">
      <w:start w:val="1"/>
      <w:numFmt w:val="lowerLetter"/>
      <w:lvlText w:val="%1)"/>
      <w:lvlJc w:val="left"/>
      <w:pPr>
        <w:tabs>
          <w:tab w:val="num" w:pos="530"/>
        </w:tabs>
        <w:ind w:left="170" w:firstLine="0"/>
      </w:pPr>
      <w:rPr>
        <w:rFonts w:ascii="Arial" w:hAnsi="Arial" w:cs="Arial"/>
        <w:b w:val="0"/>
        <w:i w:val="0"/>
        <w:strike w:val="0"/>
        <w:dstrike w:val="0"/>
        <w:color w:val="auto"/>
        <w:sz w:val="20"/>
        <w:u w:val="none"/>
        <w:effect w:val="none"/>
      </w:rPr>
    </w:lvl>
  </w:abstractNum>
  <w:abstractNum w:abstractNumId="4" w15:restartNumberingAfterBreak="0">
    <w:nsid w:val="00000006"/>
    <w:multiLevelType w:val="singleLevel"/>
    <w:tmpl w:val="00000006"/>
    <w:name w:val="WW8Num5"/>
    <w:lvl w:ilvl="0">
      <w:start w:val="1"/>
      <w:numFmt w:val="lowerLetter"/>
      <w:lvlText w:val="%1)"/>
      <w:lvlJc w:val="left"/>
      <w:pPr>
        <w:tabs>
          <w:tab w:val="num" w:pos="530"/>
        </w:tabs>
        <w:ind w:left="170" w:firstLine="0"/>
      </w:pPr>
      <w:rPr>
        <w:rFonts w:ascii="Arial" w:hAnsi="Arial" w:cs="Arial"/>
        <w:b w:val="0"/>
        <w:i w:val="0"/>
        <w:strike w:val="0"/>
        <w:dstrike w:val="0"/>
        <w:color w:val="auto"/>
        <w:sz w:val="20"/>
        <w:u w:val="none"/>
        <w:effect w:val="none"/>
      </w:rPr>
    </w:lvl>
  </w:abstractNum>
  <w:abstractNum w:abstractNumId="5" w15:restartNumberingAfterBreak="0">
    <w:nsid w:val="196741A4"/>
    <w:multiLevelType w:val="hybridMultilevel"/>
    <w:tmpl w:val="F168D1EC"/>
    <w:lvl w:ilvl="0" w:tplc="398CFD76">
      <w:start w:val="1"/>
      <w:numFmt w:val="lowerLetter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B3E4FD3"/>
    <w:multiLevelType w:val="hybridMultilevel"/>
    <w:tmpl w:val="1EC48B36"/>
    <w:lvl w:ilvl="0" w:tplc="398CFD76">
      <w:start w:val="1"/>
      <w:numFmt w:val="lowerLetter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1A538B8"/>
    <w:multiLevelType w:val="hybridMultilevel"/>
    <w:tmpl w:val="E0C69418"/>
    <w:lvl w:ilvl="0" w:tplc="0416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90C3B7C">
      <w:start w:val="1"/>
      <w:numFmt w:val="upperRoman"/>
      <w:lvlText w:val="%2-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08E467E"/>
    <w:multiLevelType w:val="hybridMultilevel"/>
    <w:tmpl w:val="293A1A6A"/>
    <w:lvl w:ilvl="0" w:tplc="398CFD76">
      <w:start w:val="1"/>
      <w:numFmt w:val="lowerLetter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51E627A"/>
    <w:multiLevelType w:val="hybridMultilevel"/>
    <w:tmpl w:val="14D0C846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887213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42054222">
    <w:abstractNumId w:val="2"/>
    <w:lvlOverride w:ilvl="0">
      <w:startOverride w:val="1"/>
    </w:lvlOverride>
  </w:num>
  <w:num w:numId="3" w16cid:durableId="1823425338">
    <w:abstractNumId w:val="1"/>
    <w:lvlOverride w:ilvl="0">
      <w:startOverride w:val="1"/>
    </w:lvlOverride>
  </w:num>
  <w:num w:numId="4" w16cid:durableId="3440512">
    <w:abstractNumId w:val="3"/>
    <w:lvlOverride w:ilvl="0">
      <w:startOverride w:val="1"/>
    </w:lvlOverride>
  </w:num>
  <w:num w:numId="5" w16cid:durableId="1481265121">
    <w:abstractNumId w:val="4"/>
    <w:lvlOverride w:ilvl="0">
      <w:startOverride w:val="1"/>
    </w:lvlOverride>
  </w:num>
  <w:num w:numId="6" w16cid:durableId="1846431405">
    <w:abstractNumId w:val="7"/>
  </w:num>
  <w:num w:numId="7" w16cid:durableId="823198727">
    <w:abstractNumId w:val="9"/>
  </w:num>
  <w:num w:numId="8" w16cid:durableId="1867059865">
    <w:abstractNumId w:val="5"/>
  </w:num>
  <w:num w:numId="9" w16cid:durableId="469172525">
    <w:abstractNumId w:val="8"/>
  </w:num>
  <w:num w:numId="10" w16cid:durableId="3472966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8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9E9"/>
    <w:rsid w:val="00051C67"/>
    <w:rsid w:val="00061352"/>
    <w:rsid w:val="00086A7F"/>
    <w:rsid w:val="00093E14"/>
    <w:rsid w:val="000C24E4"/>
    <w:rsid w:val="000E6826"/>
    <w:rsid w:val="000F3A9D"/>
    <w:rsid w:val="001032FD"/>
    <w:rsid w:val="001245A1"/>
    <w:rsid w:val="0017662D"/>
    <w:rsid w:val="0021349E"/>
    <w:rsid w:val="0023232A"/>
    <w:rsid w:val="002A132E"/>
    <w:rsid w:val="002F31B5"/>
    <w:rsid w:val="00317CF7"/>
    <w:rsid w:val="003434AD"/>
    <w:rsid w:val="003A33B5"/>
    <w:rsid w:val="00421EBE"/>
    <w:rsid w:val="004332C8"/>
    <w:rsid w:val="00441C69"/>
    <w:rsid w:val="004756F2"/>
    <w:rsid w:val="0049234B"/>
    <w:rsid w:val="004C374A"/>
    <w:rsid w:val="005166B6"/>
    <w:rsid w:val="0055669C"/>
    <w:rsid w:val="005B1616"/>
    <w:rsid w:val="005D19E9"/>
    <w:rsid w:val="005D5B20"/>
    <w:rsid w:val="005F3C18"/>
    <w:rsid w:val="0062641E"/>
    <w:rsid w:val="00643C01"/>
    <w:rsid w:val="006E7828"/>
    <w:rsid w:val="00732F73"/>
    <w:rsid w:val="00765288"/>
    <w:rsid w:val="007724AC"/>
    <w:rsid w:val="007A264F"/>
    <w:rsid w:val="007C082E"/>
    <w:rsid w:val="007E14FE"/>
    <w:rsid w:val="007E79F0"/>
    <w:rsid w:val="00801BA1"/>
    <w:rsid w:val="00801CD1"/>
    <w:rsid w:val="00842548"/>
    <w:rsid w:val="00886A25"/>
    <w:rsid w:val="008C2D57"/>
    <w:rsid w:val="008F3485"/>
    <w:rsid w:val="009374E2"/>
    <w:rsid w:val="009420A6"/>
    <w:rsid w:val="009619AA"/>
    <w:rsid w:val="009B3CBC"/>
    <w:rsid w:val="009E34E9"/>
    <w:rsid w:val="00A4086C"/>
    <w:rsid w:val="00AC3A36"/>
    <w:rsid w:val="00B415AD"/>
    <w:rsid w:val="00BC5897"/>
    <w:rsid w:val="00C2472D"/>
    <w:rsid w:val="00D002F6"/>
    <w:rsid w:val="00D6237B"/>
    <w:rsid w:val="00D71B64"/>
    <w:rsid w:val="00DA4C54"/>
    <w:rsid w:val="00DE3507"/>
    <w:rsid w:val="00DF1954"/>
    <w:rsid w:val="00E37CDF"/>
    <w:rsid w:val="00E62A53"/>
    <w:rsid w:val="00F86717"/>
    <w:rsid w:val="00FC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C9484"/>
  <w15:docId w15:val="{E38063DF-C286-470B-9AF0-739C5C15C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sz w:val="16"/>
        <w:szCs w:val="16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2FD"/>
  </w:style>
  <w:style w:type="paragraph" w:styleId="Ttulo1">
    <w:name w:val="heading 1"/>
    <w:basedOn w:val="Normal"/>
    <w:next w:val="Normal"/>
    <w:link w:val="Ttulo1Char"/>
    <w:uiPriority w:val="9"/>
    <w:qFormat/>
    <w:rsid w:val="00051C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49234B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Arial" w:eastAsia="Times New Roman" w:hAnsi="Arial"/>
      <w:b/>
      <w:caps/>
      <w:kern w:val="2"/>
      <w:sz w:val="20"/>
      <w:szCs w:val="24"/>
      <w:lang w:eastAsia="ar-SA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C082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1C6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C24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C24E4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semiHidden/>
    <w:unhideWhenUsed/>
    <w:rsid w:val="00BC5897"/>
    <w:pPr>
      <w:suppressAutoHyphens/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character" w:customStyle="1" w:styleId="CorpodetextoChar">
    <w:name w:val="Corpo de texto Char"/>
    <w:basedOn w:val="Fontepargpadro"/>
    <w:link w:val="Corpodetexto"/>
    <w:semiHidden/>
    <w:rsid w:val="00BC5897"/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styleId="Recuodecorpodetexto">
    <w:name w:val="Body Text Indent"/>
    <w:basedOn w:val="Normal"/>
    <w:link w:val="RecuodecorpodetextoChar"/>
    <w:semiHidden/>
    <w:unhideWhenUsed/>
    <w:rsid w:val="00BC5897"/>
    <w:pPr>
      <w:tabs>
        <w:tab w:val="left" w:pos="710"/>
      </w:tabs>
      <w:suppressAutoHyphens/>
      <w:spacing w:after="0" w:line="360" w:lineRule="auto"/>
      <w:ind w:left="284"/>
      <w:jc w:val="both"/>
    </w:pPr>
    <w:rPr>
      <w:rFonts w:ascii="Arial" w:eastAsia="Times New Roman" w:hAnsi="Arial" w:cs="Arial"/>
      <w:sz w:val="22"/>
      <w:szCs w:val="24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BC5897"/>
    <w:rPr>
      <w:rFonts w:ascii="Arial" w:eastAsia="Times New Roman" w:hAnsi="Arial" w:cs="Arial"/>
      <w:sz w:val="22"/>
      <w:szCs w:val="24"/>
      <w:lang w:eastAsia="zh-CN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55669C"/>
    <w:pPr>
      <w:spacing w:after="120"/>
    </w:p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55669C"/>
  </w:style>
  <w:style w:type="table" w:styleId="Tabelacomgrade">
    <w:name w:val="Table Grid"/>
    <w:basedOn w:val="Tabelanormal"/>
    <w:uiPriority w:val="59"/>
    <w:rsid w:val="0055669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nhideWhenUsed/>
    <w:rsid w:val="005566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9234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Ttulo2Char">
    <w:name w:val="Título 2 Char"/>
    <w:basedOn w:val="Fontepargpadro"/>
    <w:link w:val="Ttulo2"/>
    <w:semiHidden/>
    <w:rsid w:val="0049234B"/>
    <w:rPr>
      <w:rFonts w:ascii="Arial" w:eastAsia="Times New Roman" w:hAnsi="Arial"/>
      <w:b/>
      <w:caps/>
      <w:kern w:val="2"/>
      <w:sz w:val="20"/>
      <w:szCs w:val="24"/>
      <w:lang w:eastAsia="ar-SA"/>
    </w:rPr>
  </w:style>
  <w:style w:type="paragraph" w:customStyle="1" w:styleId="Corpodetexto21">
    <w:name w:val="Corpo de texto 21"/>
    <w:basedOn w:val="Normal"/>
    <w:rsid w:val="0049234B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Default">
    <w:name w:val="Default"/>
    <w:rsid w:val="0049234B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C082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1Char">
    <w:name w:val="Título 1 Char"/>
    <w:basedOn w:val="Fontepargpadro"/>
    <w:link w:val="Ttulo1"/>
    <w:uiPriority w:val="9"/>
    <w:rsid w:val="00051C6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1C6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051C6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051C67"/>
  </w:style>
  <w:style w:type="paragraph" w:styleId="Cabealho">
    <w:name w:val="header"/>
    <w:basedOn w:val="Normal"/>
    <w:link w:val="CabealhoChar"/>
    <w:rsid w:val="00051C67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rsid w:val="00051C67"/>
    <w:rPr>
      <w:rFonts w:ascii="Times New Roman" w:eastAsia="Times New Roman" w:hAnsi="Times New Roman"/>
      <w:sz w:val="24"/>
      <w:szCs w:val="24"/>
      <w:lang w:eastAsia="pt-BR"/>
    </w:rPr>
  </w:style>
  <w:style w:type="paragraph" w:styleId="Pr-formataoHTML">
    <w:name w:val="HTML Preformatted"/>
    <w:basedOn w:val="Normal"/>
    <w:link w:val="Pr-formataoHTMLChar"/>
    <w:uiPriority w:val="99"/>
    <w:unhideWhenUsed/>
    <w:rsid w:val="00051C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1F384C"/>
      <w:sz w:val="18"/>
      <w:szCs w:val="18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051C67"/>
    <w:rPr>
      <w:rFonts w:ascii="Courier New" w:eastAsia="Times New Roman" w:hAnsi="Courier New" w:cs="Courier New"/>
      <w:color w:val="1F384C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114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Sheila Cafure Bolssonaro</dc:creator>
  <cp:lastModifiedBy>Anne Karoline Pureza Inacio</cp:lastModifiedBy>
  <cp:revision>5</cp:revision>
  <cp:lastPrinted>2017-06-30T19:57:00Z</cp:lastPrinted>
  <dcterms:created xsi:type="dcterms:W3CDTF">2021-08-17T19:40:00Z</dcterms:created>
  <dcterms:modified xsi:type="dcterms:W3CDTF">2025-03-14T15:29:00Z</dcterms:modified>
</cp:coreProperties>
</file>