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84CB3" w14:textId="4235FE4C" w:rsidR="006E7828" w:rsidRPr="002766B6" w:rsidRDefault="00E840DC" w:rsidP="006E7828">
      <w:pPr>
        <w:pStyle w:val="PargrafodaLista"/>
        <w:spacing w:after="0"/>
        <w:ind w:left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766B6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8F7620">
        <w:rPr>
          <w:rFonts w:ascii="Arial" w:hAnsi="Arial" w:cs="Arial"/>
          <w:b/>
          <w:sz w:val="24"/>
          <w:szCs w:val="24"/>
          <w:u w:val="single"/>
        </w:rPr>
        <w:t>I</w:t>
      </w:r>
      <w:r w:rsidR="00FD5516">
        <w:rPr>
          <w:rFonts w:ascii="Arial" w:hAnsi="Arial" w:cs="Arial"/>
          <w:b/>
          <w:sz w:val="24"/>
          <w:szCs w:val="24"/>
          <w:u w:val="single"/>
        </w:rPr>
        <w:t>V</w:t>
      </w:r>
    </w:p>
    <w:p w14:paraId="0D131F22" w14:textId="77777777" w:rsidR="008F6A08" w:rsidRPr="00EE2703" w:rsidRDefault="008F6A08" w:rsidP="006E7828">
      <w:pPr>
        <w:pStyle w:val="PargrafodaLista"/>
        <w:spacing w:after="0"/>
        <w:ind w:left="0"/>
        <w:jc w:val="center"/>
        <w:rPr>
          <w:rFonts w:ascii="Arial" w:hAnsi="Arial" w:cs="Arial"/>
          <w:sz w:val="24"/>
          <w:szCs w:val="24"/>
        </w:rPr>
      </w:pPr>
    </w:p>
    <w:p w14:paraId="319E265B" w14:textId="77777777" w:rsidR="006E7828" w:rsidRPr="00EE2703" w:rsidRDefault="006E7828" w:rsidP="006E7828">
      <w:pPr>
        <w:pStyle w:val="PargrafodaLista"/>
        <w:spacing w:after="0"/>
        <w:ind w:left="0"/>
        <w:jc w:val="center"/>
        <w:rPr>
          <w:rFonts w:ascii="Arial" w:hAnsi="Arial" w:cs="Arial"/>
          <w:b/>
          <w:sz w:val="24"/>
          <w:szCs w:val="24"/>
        </w:rPr>
      </w:pPr>
      <w:r w:rsidRPr="00EE2703">
        <w:rPr>
          <w:rFonts w:ascii="Arial" w:hAnsi="Arial" w:cs="Arial"/>
          <w:b/>
          <w:sz w:val="24"/>
          <w:szCs w:val="24"/>
        </w:rPr>
        <w:t>DECLARAÇÃO DE CAPACIDADE ADMINISTRATIVA, TÉCNICA E GERENCIAL PARA A EXECUÇÃO DO PLANO DE TRABALHO</w:t>
      </w:r>
    </w:p>
    <w:p w14:paraId="1B324415" w14:textId="77777777" w:rsidR="006E7828" w:rsidRPr="00EE2703" w:rsidRDefault="006E7828" w:rsidP="006E7828">
      <w:pPr>
        <w:jc w:val="both"/>
        <w:rPr>
          <w:rFonts w:ascii="Arial" w:hAnsi="Arial" w:cs="Arial"/>
          <w:sz w:val="24"/>
          <w:szCs w:val="24"/>
        </w:rPr>
      </w:pPr>
    </w:p>
    <w:p w14:paraId="7E2F8568" w14:textId="0AB729DA" w:rsidR="008F6A08" w:rsidRPr="00EE2703" w:rsidRDefault="006E7828" w:rsidP="00FD551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E2703">
        <w:rPr>
          <w:rFonts w:ascii="Arial" w:hAnsi="Arial" w:cs="Arial"/>
          <w:sz w:val="24"/>
          <w:szCs w:val="24"/>
        </w:rPr>
        <w:t xml:space="preserve">____________________________________, </w:t>
      </w:r>
      <w:r w:rsidR="008F6A08" w:rsidRPr="00EE2703">
        <w:rPr>
          <w:rFonts w:ascii="Arial" w:hAnsi="Arial" w:cs="Arial"/>
          <w:sz w:val="24"/>
          <w:szCs w:val="24"/>
        </w:rPr>
        <w:t xml:space="preserve">Prefeito(a) do município de </w:t>
      </w:r>
      <w:r w:rsidRPr="00EE2703">
        <w:rPr>
          <w:rFonts w:ascii="Arial" w:hAnsi="Arial" w:cs="Arial"/>
          <w:sz w:val="24"/>
          <w:szCs w:val="24"/>
        </w:rPr>
        <w:t xml:space="preserve">_____________________, </w:t>
      </w:r>
      <w:r w:rsidR="008F6A08" w:rsidRPr="00EE2703">
        <w:rPr>
          <w:rFonts w:ascii="Arial" w:hAnsi="Arial" w:cs="Arial"/>
          <w:sz w:val="24"/>
          <w:szCs w:val="24"/>
        </w:rPr>
        <w:t xml:space="preserve">portador do </w:t>
      </w:r>
      <w:r w:rsidRPr="00EE2703">
        <w:rPr>
          <w:rFonts w:ascii="Arial" w:hAnsi="Arial" w:cs="Arial"/>
          <w:sz w:val="24"/>
          <w:szCs w:val="24"/>
        </w:rPr>
        <w:t xml:space="preserve">CPF </w:t>
      </w:r>
      <w:r w:rsidR="008F6A08" w:rsidRPr="00EE2703">
        <w:rPr>
          <w:rFonts w:ascii="Arial" w:hAnsi="Arial" w:cs="Arial"/>
          <w:sz w:val="24"/>
          <w:szCs w:val="24"/>
        </w:rPr>
        <w:t xml:space="preserve">n° </w:t>
      </w:r>
      <w:r w:rsidRPr="00EE2703">
        <w:rPr>
          <w:rFonts w:ascii="Arial" w:hAnsi="Arial" w:cs="Arial"/>
          <w:sz w:val="24"/>
          <w:szCs w:val="24"/>
        </w:rPr>
        <w:t xml:space="preserve">_______________________, declaro para os devidos </w:t>
      </w:r>
      <w:r w:rsidR="008F6A08" w:rsidRPr="00EE2703">
        <w:rPr>
          <w:rFonts w:ascii="Arial" w:hAnsi="Arial" w:cs="Arial"/>
          <w:sz w:val="24"/>
          <w:szCs w:val="24"/>
        </w:rPr>
        <w:t>fins e sob pena da lei, que o município de _______________</w:t>
      </w:r>
      <w:r w:rsidRPr="00EE2703">
        <w:rPr>
          <w:rFonts w:ascii="Arial" w:hAnsi="Arial" w:cs="Arial"/>
          <w:sz w:val="24"/>
          <w:szCs w:val="24"/>
        </w:rPr>
        <w:t xml:space="preserve">, </w:t>
      </w:r>
      <w:r w:rsidR="00FD5516">
        <w:rPr>
          <w:rFonts w:ascii="Arial" w:hAnsi="Arial" w:cs="Arial"/>
          <w:sz w:val="24"/>
          <w:szCs w:val="24"/>
        </w:rPr>
        <w:t xml:space="preserve">DECLARA que </w:t>
      </w:r>
      <w:r w:rsidR="00FD5516" w:rsidRPr="00FD5516">
        <w:rPr>
          <w:rFonts w:ascii="Arial" w:hAnsi="Arial" w:cs="Arial"/>
          <w:sz w:val="24"/>
          <w:szCs w:val="24"/>
        </w:rPr>
        <w:t>não solicit</w:t>
      </w:r>
      <w:r w:rsidR="00FD5516">
        <w:rPr>
          <w:rFonts w:ascii="Arial" w:hAnsi="Arial" w:cs="Arial"/>
          <w:sz w:val="24"/>
          <w:szCs w:val="24"/>
        </w:rPr>
        <w:t>ou</w:t>
      </w:r>
      <w:r w:rsidR="00FD5516" w:rsidRPr="00FD5516">
        <w:rPr>
          <w:rFonts w:ascii="Arial" w:hAnsi="Arial" w:cs="Arial"/>
          <w:sz w:val="24"/>
          <w:szCs w:val="24"/>
        </w:rPr>
        <w:t xml:space="preserve"> ou celebr</w:t>
      </w:r>
      <w:r w:rsidR="00FD5516">
        <w:rPr>
          <w:rFonts w:ascii="Arial" w:hAnsi="Arial" w:cs="Arial"/>
          <w:sz w:val="24"/>
          <w:szCs w:val="24"/>
        </w:rPr>
        <w:t>ou</w:t>
      </w:r>
      <w:r w:rsidR="00FD5516" w:rsidRPr="00FD5516">
        <w:rPr>
          <w:rFonts w:ascii="Arial" w:hAnsi="Arial" w:cs="Arial"/>
          <w:sz w:val="24"/>
          <w:szCs w:val="24"/>
        </w:rPr>
        <w:t xml:space="preserve"> Convênio ou outro instrumento congênere, com idêntico objeto</w:t>
      </w:r>
      <w:r w:rsidR="00FD5516">
        <w:rPr>
          <w:rFonts w:ascii="Arial" w:hAnsi="Arial" w:cs="Arial"/>
          <w:sz w:val="24"/>
          <w:szCs w:val="24"/>
        </w:rPr>
        <w:t xml:space="preserve"> da presente solicitação</w:t>
      </w:r>
      <w:r w:rsidR="00FD5516" w:rsidRPr="00FD5516">
        <w:rPr>
          <w:rFonts w:ascii="Arial" w:hAnsi="Arial" w:cs="Arial"/>
          <w:sz w:val="24"/>
          <w:szCs w:val="24"/>
        </w:rPr>
        <w:t xml:space="preserve"> perante outro órgão estadual ou federal </w:t>
      </w:r>
    </w:p>
    <w:p w14:paraId="001DDFCB" w14:textId="77777777" w:rsidR="00421EBE" w:rsidRDefault="00421EBE" w:rsidP="008F6A08">
      <w:pPr>
        <w:rPr>
          <w:rFonts w:ascii="Arial" w:hAnsi="Arial" w:cs="Arial"/>
          <w:sz w:val="24"/>
          <w:szCs w:val="24"/>
        </w:rPr>
      </w:pPr>
      <w:r w:rsidRPr="00EE2703">
        <w:rPr>
          <w:rFonts w:ascii="Arial" w:hAnsi="Arial" w:cs="Arial"/>
          <w:sz w:val="24"/>
          <w:szCs w:val="24"/>
        </w:rPr>
        <w:t>Por ser verdade, firmo a presente declaração.</w:t>
      </w:r>
    </w:p>
    <w:p w14:paraId="151F2FB6" w14:textId="77777777" w:rsidR="00EE2703" w:rsidRPr="00EE2703" w:rsidRDefault="00EE2703" w:rsidP="008F6A08">
      <w:pPr>
        <w:rPr>
          <w:rFonts w:ascii="Arial" w:hAnsi="Arial" w:cs="Arial"/>
          <w:sz w:val="24"/>
          <w:szCs w:val="24"/>
        </w:rPr>
      </w:pPr>
    </w:p>
    <w:p w14:paraId="68761F19" w14:textId="77777777" w:rsidR="00421EBE" w:rsidRDefault="00421EBE" w:rsidP="008F6A08">
      <w:pPr>
        <w:jc w:val="center"/>
        <w:rPr>
          <w:rFonts w:ascii="Arial" w:hAnsi="Arial" w:cs="Arial"/>
          <w:sz w:val="24"/>
          <w:szCs w:val="24"/>
        </w:rPr>
      </w:pPr>
      <w:r w:rsidRPr="00EE2703">
        <w:rPr>
          <w:rFonts w:ascii="Arial" w:hAnsi="Arial" w:cs="Arial"/>
          <w:sz w:val="24"/>
          <w:szCs w:val="24"/>
        </w:rPr>
        <w:t>[Cidade], ___ de ______ de ____.</w:t>
      </w:r>
    </w:p>
    <w:p w14:paraId="16940351" w14:textId="77777777" w:rsidR="00EE2703" w:rsidRPr="00EE2703" w:rsidRDefault="00EE2703" w:rsidP="008F6A08">
      <w:pPr>
        <w:jc w:val="center"/>
        <w:rPr>
          <w:rFonts w:ascii="Arial" w:hAnsi="Arial" w:cs="Arial"/>
          <w:sz w:val="24"/>
          <w:szCs w:val="24"/>
        </w:rPr>
      </w:pPr>
    </w:p>
    <w:p w14:paraId="4750026F" w14:textId="77777777" w:rsidR="00EE2703" w:rsidRDefault="00421EBE" w:rsidP="008F6A08">
      <w:pPr>
        <w:jc w:val="center"/>
        <w:rPr>
          <w:rFonts w:ascii="Arial" w:hAnsi="Arial" w:cs="Arial"/>
          <w:sz w:val="24"/>
          <w:szCs w:val="24"/>
        </w:rPr>
      </w:pPr>
      <w:r w:rsidRPr="00EE2703">
        <w:rPr>
          <w:rFonts w:ascii="Arial" w:hAnsi="Arial" w:cs="Arial"/>
          <w:sz w:val="24"/>
          <w:szCs w:val="24"/>
        </w:rPr>
        <w:t>[Assinatura]</w:t>
      </w:r>
    </w:p>
    <w:p w14:paraId="637A2527" w14:textId="77777777" w:rsidR="00421EBE" w:rsidRPr="00EE2703" w:rsidRDefault="00421EBE" w:rsidP="008F6A08">
      <w:pPr>
        <w:jc w:val="center"/>
        <w:rPr>
          <w:rFonts w:ascii="Arial" w:hAnsi="Arial" w:cs="Arial"/>
          <w:sz w:val="24"/>
          <w:szCs w:val="24"/>
        </w:rPr>
      </w:pPr>
      <w:r w:rsidRPr="00EE2703">
        <w:rPr>
          <w:rFonts w:ascii="Arial" w:hAnsi="Arial" w:cs="Arial"/>
          <w:sz w:val="24"/>
          <w:szCs w:val="24"/>
        </w:rPr>
        <w:t>[Nome da</w:t>
      </w:r>
      <w:r w:rsidR="008F6A08" w:rsidRPr="00EE2703">
        <w:rPr>
          <w:rFonts w:ascii="Arial" w:hAnsi="Arial" w:cs="Arial"/>
          <w:sz w:val="24"/>
          <w:szCs w:val="24"/>
        </w:rPr>
        <w:t>(o)</w:t>
      </w:r>
      <w:r w:rsidRPr="00EE2703">
        <w:rPr>
          <w:rFonts w:ascii="Arial" w:hAnsi="Arial" w:cs="Arial"/>
          <w:sz w:val="24"/>
          <w:szCs w:val="24"/>
        </w:rPr>
        <w:t xml:space="preserve"> Pr</w:t>
      </w:r>
      <w:r w:rsidR="008F6A08" w:rsidRPr="00EE2703">
        <w:rPr>
          <w:rFonts w:ascii="Arial" w:hAnsi="Arial" w:cs="Arial"/>
          <w:sz w:val="24"/>
          <w:szCs w:val="24"/>
        </w:rPr>
        <w:t>efeito</w:t>
      </w:r>
      <w:r w:rsidRPr="00EE2703">
        <w:rPr>
          <w:rFonts w:ascii="Arial" w:hAnsi="Arial" w:cs="Arial"/>
          <w:sz w:val="24"/>
          <w:szCs w:val="24"/>
        </w:rPr>
        <w:t>]</w:t>
      </w:r>
    </w:p>
    <w:p w14:paraId="5FF03849" w14:textId="77777777" w:rsidR="00421EBE" w:rsidRPr="00EE2703" w:rsidRDefault="00421EBE" w:rsidP="008F6A08">
      <w:pPr>
        <w:pStyle w:val="PargrafodaLista"/>
        <w:spacing w:after="0"/>
        <w:ind w:left="0"/>
        <w:jc w:val="center"/>
        <w:rPr>
          <w:rFonts w:ascii="Arial" w:hAnsi="Arial" w:cs="Arial"/>
          <w:sz w:val="24"/>
          <w:szCs w:val="24"/>
        </w:rPr>
      </w:pPr>
    </w:p>
    <w:sectPr w:rsidR="00421EBE" w:rsidRPr="00EE2703" w:rsidSect="00051C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3" w15:restartNumberingAfterBreak="0">
    <w:nsid w:val="00000004"/>
    <w:multiLevelType w:val="singleLevel"/>
    <w:tmpl w:val="00000004"/>
    <w:name w:val="WW8Num3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4" w15:restartNumberingAfterBreak="0">
    <w:nsid w:val="00000006"/>
    <w:multiLevelType w:val="singleLevel"/>
    <w:tmpl w:val="00000006"/>
    <w:name w:val="WW8Num5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5" w15:restartNumberingAfterBreak="0">
    <w:nsid w:val="196741A4"/>
    <w:multiLevelType w:val="hybridMultilevel"/>
    <w:tmpl w:val="F168D1EC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3E4FD3"/>
    <w:multiLevelType w:val="hybridMultilevel"/>
    <w:tmpl w:val="1EC48B36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1A538B8"/>
    <w:multiLevelType w:val="hybridMultilevel"/>
    <w:tmpl w:val="E0C69418"/>
    <w:lvl w:ilvl="0" w:tplc="0416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90C3B7C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08E467E"/>
    <w:multiLevelType w:val="hybridMultilevel"/>
    <w:tmpl w:val="293A1A6A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51E627A"/>
    <w:multiLevelType w:val="hybridMultilevel"/>
    <w:tmpl w:val="14D0C84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435020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14589717">
    <w:abstractNumId w:val="2"/>
    <w:lvlOverride w:ilvl="0">
      <w:startOverride w:val="1"/>
    </w:lvlOverride>
  </w:num>
  <w:num w:numId="3" w16cid:durableId="1781489646">
    <w:abstractNumId w:val="1"/>
    <w:lvlOverride w:ilvl="0">
      <w:startOverride w:val="1"/>
    </w:lvlOverride>
  </w:num>
  <w:num w:numId="4" w16cid:durableId="349916758">
    <w:abstractNumId w:val="3"/>
    <w:lvlOverride w:ilvl="0">
      <w:startOverride w:val="1"/>
    </w:lvlOverride>
  </w:num>
  <w:num w:numId="5" w16cid:durableId="1434939203">
    <w:abstractNumId w:val="4"/>
    <w:lvlOverride w:ilvl="0">
      <w:startOverride w:val="1"/>
    </w:lvlOverride>
  </w:num>
  <w:num w:numId="6" w16cid:durableId="190337345">
    <w:abstractNumId w:val="7"/>
  </w:num>
  <w:num w:numId="7" w16cid:durableId="324089811">
    <w:abstractNumId w:val="9"/>
  </w:num>
  <w:num w:numId="8" w16cid:durableId="1113212303">
    <w:abstractNumId w:val="5"/>
  </w:num>
  <w:num w:numId="9" w16cid:durableId="1529483561">
    <w:abstractNumId w:val="8"/>
  </w:num>
  <w:num w:numId="10" w16cid:durableId="6015733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8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9E9"/>
    <w:rsid w:val="00051C67"/>
    <w:rsid w:val="00061352"/>
    <w:rsid w:val="000837AD"/>
    <w:rsid w:val="00093E14"/>
    <w:rsid w:val="000C24E4"/>
    <w:rsid w:val="000E6826"/>
    <w:rsid w:val="000F3A9D"/>
    <w:rsid w:val="00100B5A"/>
    <w:rsid w:val="001321AD"/>
    <w:rsid w:val="0021349E"/>
    <w:rsid w:val="0023232A"/>
    <w:rsid w:val="002438E7"/>
    <w:rsid w:val="002766B6"/>
    <w:rsid w:val="002A132E"/>
    <w:rsid w:val="002C183D"/>
    <w:rsid w:val="003434AD"/>
    <w:rsid w:val="003C5E4A"/>
    <w:rsid w:val="00421EBE"/>
    <w:rsid w:val="004332C8"/>
    <w:rsid w:val="00441C69"/>
    <w:rsid w:val="004756F2"/>
    <w:rsid w:val="0049234B"/>
    <w:rsid w:val="004C374A"/>
    <w:rsid w:val="00502C51"/>
    <w:rsid w:val="00522DD4"/>
    <w:rsid w:val="0055669C"/>
    <w:rsid w:val="005A5603"/>
    <w:rsid w:val="005B1616"/>
    <w:rsid w:val="005D19E9"/>
    <w:rsid w:val="005D5B20"/>
    <w:rsid w:val="0062641E"/>
    <w:rsid w:val="0063141C"/>
    <w:rsid w:val="00643C01"/>
    <w:rsid w:val="00661519"/>
    <w:rsid w:val="006E7828"/>
    <w:rsid w:val="007724AC"/>
    <w:rsid w:val="007A264F"/>
    <w:rsid w:val="007B0A12"/>
    <w:rsid w:val="007B32F5"/>
    <w:rsid w:val="007C082E"/>
    <w:rsid w:val="007E79F0"/>
    <w:rsid w:val="00801BA1"/>
    <w:rsid w:val="00801CD1"/>
    <w:rsid w:val="00842548"/>
    <w:rsid w:val="00842B1A"/>
    <w:rsid w:val="008628B6"/>
    <w:rsid w:val="008C2D57"/>
    <w:rsid w:val="008F6A08"/>
    <w:rsid w:val="008F7620"/>
    <w:rsid w:val="009374E2"/>
    <w:rsid w:val="009420A6"/>
    <w:rsid w:val="009619AA"/>
    <w:rsid w:val="00990215"/>
    <w:rsid w:val="009E34E9"/>
    <w:rsid w:val="00AC3A36"/>
    <w:rsid w:val="00AD2701"/>
    <w:rsid w:val="00B542FA"/>
    <w:rsid w:val="00BB2384"/>
    <w:rsid w:val="00BC5897"/>
    <w:rsid w:val="00C669E0"/>
    <w:rsid w:val="00CC145A"/>
    <w:rsid w:val="00D002F6"/>
    <w:rsid w:val="00D23B6B"/>
    <w:rsid w:val="00D6237B"/>
    <w:rsid w:val="00D94978"/>
    <w:rsid w:val="00DE3507"/>
    <w:rsid w:val="00DF1954"/>
    <w:rsid w:val="00E37CDF"/>
    <w:rsid w:val="00E62A53"/>
    <w:rsid w:val="00E840DC"/>
    <w:rsid w:val="00EE2703"/>
    <w:rsid w:val="00F01920"/>
    <w:rsid w:val="00F86717"/>
    <w:rsid w:val="00FD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67439"/>
  <w15:docId w15:val="{15C9746F-C48B-4612-9D70-0CA97A2E3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16"/>
        <w:szCs w:val="16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45A"/>
  </w:style>
  <w:style w:type="paragraph" w:styleId="Ttulo1">
    <w:name w:val="heading 1"/>
    <w:basedOn w:val="Normal"/>
    <w:next w:val="Normal"/>
    <w:link w:val="Ttulo1Char"/>
    <w:uiPriority w:val="9"/>
    <w:qFormat/>
    <w:rsid w:val="00051C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49234B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/>
      <w:b/>
      <w:caps/>
      <w:kern w:val="2"/>
      <w:sz w:val="20"/>
      <w:szCs w:val="24"/>
      <w:lang w:eastAsia="ar-SA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08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1C6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C2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24E4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semiHidden/>
    <w:unhideWhenUsed/>
    <w:rsid w:val="00BC5897"/>
    <w:pPr>
      <w:suppressAutoHyphens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BC5897"/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styleId="Recuodecorpodetexto">
    <w:name w:val="Body Text Indent"/>
    <w:basedOn w:val="Normal"/>
    <w:link w:val="RecuodecorpodetextoChar"/>
    <w:semiHidden/>
    <w:unhideWhenUsed/>
    <w:rsid w:val="00BC5897"/>
    <w:pPr>
      <w:tabs>
        <w:tab w:val="left" w:pos="710"/>
      </w:tabs>
      <w:suppressAutoHyphens/>
      <w:spacing w:after="0" w:line="360" w:lineRule="auto"/>
      <w:ind w:left="284"/>
      <w:jc w:val="both"/>
    </w:pPr>
    <w:rPr>
      <w:rFonts w:ascii="Arial" w:eastAsia="Times New Roman" w:hAnsi="Arial" w:cs="Arial"/>
      <w:sz w:val="22"/>
      <w:szCs w:val="24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BC5897"/>
    <w:rPr>
      <w:rFonts w:ascii="Arial" w:eastAsia="Times New Roman" w:hAnsi="Arial" w:cs="Arial"/>
      <w:sz w:val="22"/>
      <w:szCs w:val="24"/>
      <w:lang w:eastAsia="zh-CN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5669C"/>
    <w:pPr>
      <w:spacing w:after="120"/>
    </w:p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5669C"/>
  </w:style>
  <w:style w:type="table" w:styleId="Tabelacomgrade">
    <w:name w:val="Table Grid"/>
    <w:basedOn w:val="Tabelanormal"/>
    <w:uiPriority w:val="59"/>
    <w:rsid w:val="0055669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5566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9234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tulo2Char">
    <w:name w:val="Título 2 Char"/>
    <w:basedOn w:val="Fontepargpadro"/>
    <w:link w:val="Ttulo2"/>
    <w:semiHidden/>
    <w:rsid w:val="0049234B"/>
    <w:rPr>
      <w:rFonts w:ascii="Arial" w:eastAsia="Times New Roman" w:hAnsi="Arial"/>
      <w:b/>
      <w:caps/>
      <w:kern w:val="2"/>
      <w:sz w:val="20"/>
      <w:szCs w:val="24"/>
      <w:lang w:eastAsia="ar-SA"/>
    </w:rPr>
  </w:style>
  <w:style w:type="paragraph" w:customStyle="1" w:styleId="Corpodetexto21">
    <w:name w:val="Corpo de texto 21"/>
    <w:basedOn w:val="Normal"/>
    <w:rsid w:val="0049234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Default">
    <w:name w:val="Default"/>
    <w:rsid w:val="0049234B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082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1Char">
    <w:name w:val="Título 1 Char"/>
    <w:basedOn w:val="Fontepargpadro"/>
    <w:link w:val="Ttulo1"/>
    <w:uiPriority w:val="9"/>
    <w:rsid w:val="00051C6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1C6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51C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51C67"/>
  </w:style>
  <w:style w:type="paragraph" w:styleId="Cabealho">
    <w:name w:val="header"/>
    <w:basedOn w:val="Normal"/>
    <w:link w:val="CabealhoChar"/>
    <w:rsid w:val="00051C6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051C67"/>
    <w:rPr>
      <w:rFonts w:ascii="Times New Roman" w:eastAsia="Times New Roman" w:hAnsi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051C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1F384C"/>
      <w:sz w:val="18"/>
      <w:szCs w:val="18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051C67"/>
    <w:rPr>
      <w:rFonts w:ascii="Courier New" w:eastAsia="Times New Roman" w:hAnsi="Courier New" w:cs="Courier New"/>
      <w:color w:val="1F384C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Cafure Bolssonaro</dc:creator>
  <cp:lastModifiedBy>Anne Karoline Pureza Inacio</cp:lastModifiedBy>
  <cp:revision>2</cp:revision>
  <cp:lastPrinted>2017-06-30T19:57:00Z</cp:lastPrinted>
  <dcterms:created xsi:type="dcterms:W3CDTF">2025-03-14T16:01:00Z</dcterms:created>
  <dcterms:modified xsi:type="dcterms:W3CDTF">2025-03-14T16:01:00Z</dcterms:modified>
</cp:coreProperties>
</file>