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3DF" w:rsidRPr="00DF7585" w:rsidRDefault="00FF73DF" w:rsidP="00FF73DF">
      <w:pPr>
        <w:rPr>
          <w:rFonts w:cs="Times New Roman"/>
          <w:b/>
          <w:bCs/>
          <w:i/>
          <w:iCs/>
        </w:rPr>
      </w:pPr>
      <w:r w:rsidRPr="00DF7585">
        <w:rPr>
          <w:rFonts w:cs="Times New Roman"/>
          <w:b/>
          <w:bCs/>
          <w:i/>
          <w:iCs/>
        </w:rPr>
        <w:t>CONTRATO</w:t>
      </w:r>
      <w:r>
        <w:rPr>
          <w:rFonts w:cs="Times New Roman"/>
          <w:b/>
          <w:bCs/>
          <w:i/>
          <w:iCs/>
        </w:rPr>
        <w:t xml:space="preserve"> Nº 015/2017</w:t>
      </w:r>
    </w:p>
    <w:p w:rsidR="0068736E" w:rsidRPr="00427139" w:rsidRDefault="0068736E" w:rsidP="0068736E">
      <w:pPr>
        <w:jc w:val="both"/>
        <w:rPr>
          <w:rFonts w:eastAsia="Times New Roman" w:cs="Times New Roman"/>
          <w:b/>
        </w:rPr>
      </w:pPr>
    </w:p>
    <w:p w:rsidR="0068736E" w:rsidRPr="00427139" w:rsidRDefault="0068736E" w:rsidP="0068736E">
      <w:pPr>
        <w:tabs>
          <w:tab w:val="left" w:pos="3375"/>
        </w:tabs>
        <w:spacing w:line="200" w:lineRule="atLeast"/>
        <w:ind w:left="3375"/>
        <w:jc w:val="both"/>
        <w:rPr>
          <w:rFonts w:cs="Times New Roman"/>
          <w:b/>
        </w:rPr>
      </w:pPr>
      <w:r w:rsidRPr="00427139">
        <w:rPr>
          <w:rFonts w:eastAsia="Times New Roman" w:cs="Times New Roman"/>
          <w:b/>
        </w:rPr>
        <w:t>CONTRATO</w:t>
      </w:r>
      <w:r w:rsidRPr="00427139">
        <w:rPr>
          <w:rFonts w:eastAsia="Arial" w:cs="Times New Roman"/>
          <w:b/>
        </w:rPr>
        <w:t xml:space="preserve"> </w:t>
      </w:r>
      <w:r w:rsidRPr="00427139">
        <w:rPr>
          <w:rFonts w:cs="Times New Roman"/>
          <w:b/>
        </w:rPr>
        <w:t>DE</w:t>
      </w:r>
      <w:r w:rsidRPr="00427139">
        <w:rPr>
          <w:rFonts w:eastAsia="Arial" w:cs="Times New Roman"/>
          <w:b/>
        </w:rPr>
        <w:t xml:space="preserve"> PRESTAÇÃO DE SERVIÇOS </w:t>
      </w:r>
      <w:r w:rsidRPr="00427139">
        <w:rPr>
          <w:rFonts w:cs="Times New Roman"/>
          <w:b/>
        </w:rPr>
        <w:t>QUE</w:t>
      </w:r>
      <w:r w:rsidRPr="00427139">
        <w:rPr>
          <w:rFonts w:eastAsia="Arial" w:cs="Times New Roman"/>
          <w:b/>
        </w:rPr>
        <w:t xml:space="preserve"> </w:t>
      </w:r>
      <w:r w:rsidRPr="00427139">
        <w:rPr>
          <w:rFonts w:cs="Times New Roman"/>
          <w:b/>
        </w:rPr>
        <w:t>ENTRE</w:t>
      </w:r>
      <w:r w:rsidRPr="00427139">
        <w:rPr>
          <w:rFonts w:eastAsia="Arial" w:cs="Times New Roman"/>
          <w:b/>
        </w:rPr>
        <w:t xml:space="preserve"> </w:t>
      </w:r>
      <w:r w:rsidRPr="00427139">
        <w:rPr>
          <w:rFonts w:cs="Times New Roman"/>
          <w:b/>
        </w:rPr>
        <w:t>SI</w:t>
      </w:r>
      <w:r w:rsidRPr="00427139">
        <w:rPr>
          <w:rFonts w:eastAsia="Arial" w:cs="Times New Roman"/>
          <w:b/>
        </w:rPr>
        <w:t xml:space="preserve"> </w:t>
      </w:r>
      <w:r w:rsidRPr="00427139">
        <w:rPr>
          <w:rFonts w:cs="Times New Roman"/>
          <w:b/>
        </w:rPr>
        <w:t>FAZEM,</w:t>
      </w:r>
      <w:r w:rsidRPr="00427139">
        <w:rPr>
          <w:rFonts w:eastAsia="Arial" w:cs="Times New Roman"/>
          <w:b/>
        </w:rPr>
        <w:t xml:space="preserve"> </w:t>
      </w:r>
      <w:r w:rsidRPr="00427139">
        <w:rPr>
          <w:rFonts w:cs="Times New Roman"/>
          <w:b/>
        </w:rPr>
        <w:t>DE</w:t>
      </w:r>
      <w:r w:rsidRPr="00427139">
        <w:rPr>
          <w:rFonts w:eastAsia="Arial" w:cs="Times New Roman"/>
          <w:b/>
        </w:rPr>
        <w:t xml:space="preserve"> </w:t>
      </w:r>
      <w:r w:rsidRPr="00427139">
        <w:rPr>
          <w:rFonts w:cs="Times New Roman"/>
          <w:b/>
        </w:rPr>
        <w:t>UM</w:t>
      </w:r>
      <w:r w:rsidRPr="00427139">
        <w:rPr>
          <w:rFonts w:eastAsia="Arial" w:cs="Times New Roman"/>
          <w:b/>
        </w:rPr>
        <w:t xml:space="preserve"> </w:t>
      </w:r>
      <w:r w:rsidRPr="00427139">
        <w:rPr>
          <w:rFonts w:cs="Times New Roman"/>
          <w:b/>
        </w:rPr>
        <w:t>LADO,</w:t>
      </w:r>
      <w:r w:rsidRPr="00427139">
        <w:rPr>
          <w:rFonts w:eastAsia="Arial" w:cs="Times New Roman"/>
          <w:b/>
        </w:rPr>
        <w:t xml:space="preserve"> </w:t>
      </w:r>
      <w:r w:rsidRPr="00427139">
        <w:rPr>
          <w:rFonts w:cs="Times New Roman"/>
          <w:b/>
        </w:rPr>
        <w:t>COMO</w:t>
      </w:r>
      <w:r w:rsidRPr="00427139">
        <w:rPr>
          <w:rFonts w:eastAsia="Arial" w:cs="Times New Roman"/>
          <w:b/>
        </w:rPr>
        <w:t xml:space="preserve"> </w:t>
      </w:r>
      <w:r w:rsidRPr="00427139">
        <w:rPr>
          <w:rFonts w:cs="Times New Roman"/>
          <w:b/>
        </w:rPr>
        <w:t>CONTRATANTE,</w:t>
      </w:r>
      <w:r w:rsidRPr="00427139">
        <w:rPr>
          <w:rFonts w:eastAsia="Arial" w:cs="Times New Roman"/>
          <w:b/>
        </w:rPr>
        <w:t xml:space="preserve"> </w:t>
      </w:r>
      <w:r w:rsidRPr="00427139">
        <w:rPr>
          <w:rFonts w:cs="Times New Roman"/>
          <w:b/>
        </w:rPr>
        <w:t>A</w:t>
      </w:r>
      <w:r w:rsidRPr="00427139">
        <w:rPr>
          <w:rFonts w:eastAsia="Arial" w:cs="Times New Roman"/>
          <w:b/>
        </w:rPr>
        <w:t xml:space="preserve"> </w:t>
      </w:r>
      <w:r w:rsidRPr="00427139">
        <w:rPr>
          <w:rFonts w:cs="Times New Roman"/>
          <w:b/>
        </w:rPr>
        <w:t>AGÊNCIA</w:t>
      </w:r>
      <w:r w:rsidRPr="00427139">
        <w:rPr>
          <w:rFonts w:eastAsia="Arial" w:cs="Times New Roman"/>
          <w:b/>
        </w:rPr>
        <w:t xml:space="preserve"> </w:t>
      </w:r>
      <w:r w:rsidRPr="00427139">
        <w:rPr>
          <w:rFonts w:cs="Times New Roman"/>
          <w:b/>
        </w:rPr>
        <w:t>GOIANA</w:t>
      </w:r>
      <w:r w:rsidRPr="00427139">
        <w:rPr>
          <w:rFonts w:eastAsia="Arial" w:cs="Times New Roman"/>
          <w:b/>
        </w:rPr>
        <w:t xml:space="preserve"> </w:t>
      </w:r>
      <w:r w:rsidRPr="00427139">
        <w:rPr>
          <w:rFonts w:cs="Times New Roman"/>
          <w:b/>
        </w:rPr>
        <w:t>DE</w:t>
      </w:r>
      <w:r w:rsidRPr="00427139">
        <w:rPr>
          <w:rFonts w:eastAsia="Arial" w:cs="Times New Roman"/>
          <w:b/>
        </w:rPr>
        <w:t xml:space="preserve"> </w:t>
      </w:r>
      <w:r w:rsidRPr="00427139">
        <w:rPr>
          <w:rFonts w:cs="Times New Roman"/>
          <w:b/>
        </w:rPr>
        <w:t>HABITAÇÃO</w:t>
      </w:r>
      <w:r w:rsidRPr="00427139">
        <w:rPr>
          <w:rFonts w:eastAsia="Arial" w:cs="Times New Roman"/>
          <w:b/>
        </w:rPr>
        <w:t xml:space="preserve"> </w:t>
      </w:r>
      <w:r w:rsidRPr="00427139">
        <w:rPr>
          <w:rFonts w:cs="Times New Roman"/>
          <w:b/>
        </w:rPr>
        <w:t>S/A</w:t>
      </w:r>
      <w:r w:rsidRPr="00427139">
        <w:rPr>
          <w:rFonts w:eastAsia="Arial" w:cs="Times New Roman"/>
          <w:b/>
        </w:rPr>
        <w:t xml:space="preserve"> – </w:t>
      </w:r>
      <w:r w:rsidRPr="00427139">
        <w:rPr>
          <w:rFonts w:cs="Times New Roman"/>
          <w:b/>
        </w:rPr>
        <w:t>AGEHAB,</w:t>
      </w:r>
      <w:r w:rsidRPr="00427139">
        <w:rPr>
          <w:rFonts w:eastAsia="Arial" w:cs="Times New Roman"/>
          <w:b/>
        </w:rPr>
        <w:t xml:space="preserve"> </w:t>
      </w:r>
      <w:r w:rsidRPr="00427139">
        <w:rPr>
          <w:rFonts w:cs="Times New Roman"/>
          <w:b/>
        </w:rPr>
        <w:t>E</w:t>
      </w:r>
      <w:r w:rsidRPr="00427139">
        <w:rPr>
          <w:rFonts w:eastAsia="Arial" w:cs="Times New Roman"/>
          <w:b/>
        </w:rPr>
        <w:t xml:space="preserve"> </w:t>
      </w:r>
      <w:r w:rsidRPr="00427139">
        <w:rPr>
          <w:rFonts w:cs="Times New Roman"/>
          <w:b/>
        </w:rPr>
        <w:t>DE</w:t>
      </w:r>
      <w:r w:rsidRPr="00427139">
        <w:rPr>
          <w:rFonts w:eastAsia="Arial" w:cs="Times New Roman"/>
          <w:b/>
        </w:rPr>
        <w:t xml:space="preserve"> </w:t>
      </w:r>
      <w:r w:rsidRPr="00427139">
        <w:rPr>
          <w:rFonts w:cs="Times New Roman"/>
          <w:b/>
        </w:rPr>
        <w:t>OUTRO</w:t>
      </w:r>
      <w:r w:rsidRPr="00427139">
        <w:rPr>
          <w:rFonts w:eastAsia="Arial" w:cs="Times New Roman"/>
          <w:b/>
        </w:rPr>
        <w:t xml:space="preserve"> </w:t>
      </w:r>
      <w:r w:rsidRPr="00427139">
        <w:rPr>
          <w:rFonts w:cs="Times New Roman"/>
          <w:b/>
        </w:rPr>
        <w:t>LADO,</w:t>
      </w:r>
      <w:r w:rsidRPr="00427139">
        <w:rPr>
          <w:rFonts w:cs="Times New Roman"/>
          <w:b/>
        </w:rPr>
        <w:tab/>
        <w:t xml:space="preserve"> COMO</w:t>
      </w:r>
      <w:r w:rsidRPr="00427139">
        <w:rPr>
          <w:rFonts w:eastAsia="Arial" w:cs="Times New Roman"/>
          <w:b/>
        </w:rPr>
        <w:t xml:space="preserve"> </w:t>
      </w:r>
      <w:r w:rsidRPr="00427139">
        <w:rPr>
          <w:rFonts w:cs="Times New Roman"/>
          <w:b/>
        </w:rPr>
        <w:t>CONTRATADA,</w:t>
      </w:r>
      <w:r w:rsidRPr="00427139">
        <w:rPr>
          <w:rFonts w:eastAsia="Arial" w:cs="Times New Roman"/>
          <w:b/>
        </w:rPr>
        <w:t xml:space="preserve"> </w:t>
      </w:r>
      <w:r w:rsidRPr="00427139">
        <w:rPr>
          <w:rFonts w:cs="Times New Roman"/>
          <w:b/>
        </w:rPr>
        <w:t>A</w:t>
      </w:r>
      <w:r w:rsidRPr="00427139">
        <w:rPr>
          <w:rFonts w:eastAsia="Arial" w:cs="Times New Roman"/>
          <w:b/>
        </w:rPr>
        <w:t xml:space="preserve"> </w:t>
      </w:r>
      <w:r w:rsidRPr="00427139">
        <w:rPr>
          <w:rFonts w:cs="Times New Roman"/>
          <w:b/>
        </w:rPr>
        <w:t>EMPRESA</w:t>
      </w:r>
      <w:r>
        <w:rPr>
          <w:rFonts w:cs="Times New Roman"/>
          <w:b/>
        </w:rPr>
        <w:t xml:space="preserve"> ENG LABOR ASSESSORIA EM SAÚDE E SEGURANÇA DO TRABALHO LTDA – ME, </w:t>
      </w:r>
      <w:r w:rsidRPr="00427139">
        <w:rPr>
          <w:rFonts w:cs="Times New Roman"/>
          <w:b/>
        </w:rPr>
        <w:t>EM</w:t>
      </w:r>
      <w:r w:rsidRPr="00427139">
        <w:rPr>
          <w:rFonts w:eastAsia="Arial" w:cs="Times New Roman"/>
          <w:b/>
        </w:rPr>
        <w:t xml:space="preserve"> </w:t>
      </w:r>
      <w:r w:rsidRPr="00427139">
        <w:rPr>
          <w:rFonts w:cs="Times New Roman"/>
          <w:b/>
        </w:rPr>
        <w:t>CONFORMIDADE</w:t>
      </w:r>
      <w:r w:rsidRPr="00427139">
        <w:rPr>
          <w:rFonts w:eastAsia="Arial" w:cs="Times New Roman"/>
          <w:b/>
        </w:rPr>
        <w:t xml:space="preserve"> </w:t>
      </w:r>
      <w:r w:rsidRPr="00427139">
        <w:rPr>
          <w:rFonts w:cs="Times New Roman"/>
          <w:b/>
        </w:rPr>
        <w:t>COM</w:t>
      </w:r>
      <w:r w:rsidRPr="00427139">
        <w:rPr>
          <w:rFonts w:eastAsia="Arial" w:cs="Times New Roman"/>
          <w:b/>
        </w:rPr>
        <w:t xml:space="preserve"> </w:t>
      </w:r>
      <w:r w:rsidRPr="00427139">
        <w:rPr>
          <w:rFonts w:cs="Times New Roman"/>
          <w:b/>
        </w:rPr>
        <w:t>O</w:t>
      </w:r>
      <w:r w:rsidRPr="00427139">
        <w:rPr>
          <w:rFonts w:eastAsia="Arial" w:cs="Times New Roman"/>
          <w:b/>
        </w:rPr>
        <w:t xml:space="preserve"> </w:t>
      </w:r>
      <w:r w:rsidRPr="00427139">
        <w:rPr>
          <w:rFonts w:cs="Times New Roman"/>
          <w:b/>
        </w:rPr>
        <w:t>PROCESSO</w:t>
      </w:r>
      <w:r w:rsidRPr="00427139">
        <w:rPr>
          <w:rFonts w:eastAsia="Arial" w:cs="Times New Roman"/>
          <w:b/>
        </w:rPr>
        <w:t xml:space="preserve"> </w:t>
      </w:r>
      <w:r w:rsidRPr="00427139">
        <w:rPr>
          <w:rFonts w:cs="Times New Roman"/>
          <w:b/>
        </w:rPr>
        <w:t xml:space="preserve">N° </w:t>
      </w:r>
      <w:r>
        <w:rPr>
          <w:rFonts w:cs="Times New Roman"/>
          <w:b/>
        </w:rPr>
        <w:t>0893</w:t>
      </w:r>
      <w:r w:rsidRPr="00427139">
        <w:rPr>
          <w:rFonts w:eastAsia="Arial" w:cs="Times New Roman"/>
          <w:b/>
        </w:rPr>
        <w:t>/201</w:t>
      </w:r>
      <w:r>
        <w:rPr>
          <w:rFonts w:eastAsia="Arial" w:cs="Times New Roman"/>
          <w:b/>
        </w:rPr>
        <w:t>6</w:t>
      </w:r>
      <w:r w:rsidRPr="00427139">
        <w:rPr>
          <w:rFonts w:eastAsia="Arial" w:cs="Times New Roman"/>
          <w:b/>
        </w:rPr>
        <w:t xml:space="preserve"> - 201</w:t>
      </w:r>
      <w:r>
        <w:rPr>
          <w:rFonts w:eastAsia="Arial" w:cs="Times New Roman"/>
          <w:b/>
        </w:rPr>
        <w:t>600031000104</w:t>
      </w:r>
      <w:r w:rsidRPr="00427139">
        <w:rPr>
          <w:rFonts w:eastAsia="Arial" w:cs="Times New Roman"/>
          <w:b/>
        </w:rPr>
        <w:t>.</w:t>
      </w:r>
    </w:p>
    <w:p w:rsidR="0068736E" w:rsidRPr="00427139" w:rsidRDefault="0068736E" w:rsidP="0068736E">
      <w:pPr>
        <w:tabs>
          <w:tab w:val="left" w:pos="3375"/>
        </w:tabs>
        <w:spacing w:line="200" w:lineRule="atLeast"/>
        <w:jc w:val="both"/>
        <w:rPr>
          <w:rFonts w:eastAsia="Times New Roman" w:cs="Times New Roman"/>
        </w:rPr>
      </w:pPr>
    </w:p>
    <w:p w:rsidR="0068736E" w:rsidRPr="00427139" w:rsidRDefault="0068736E" w:rsidP="0068736E">
      <w:pPr>
        <w:spacing w:line="200" w:lineRule="atLeast"/>
        <w:jc w:val="both"/>
        <w:rPr>
          <w:rFonts w:cs="Times New Roman"/>
        </w:rPr>
      </w:pPr>
      <w:r w:rsidRPr="00427139">
        <w:rPr>
          <w:rFonts w:eastAsia="Times New Roman" w:cs="Times New Roman"/>
        </w:rPr>
        <w:tab/>
      </w:r>
      <w:r w:rsidRPr="00427139">
        <w:rPr>
          <w:rFonts w:eastAsia="Times New Roman" w:cs="Times New Roman"/>
        </w:rPr>
        <w:tab/>
        <w:t>Por</w:t>
      </w:r>
      <w:r w:rsidRPr="00427139">
        <w:rPr>
          <w:rFonts w:eastAsia="Arial" w:cs="Times New Roman"/>
        </w:rPr>
        <w:t xml:space="preserve"> </w:t>
      </w:r>
      <w:r w:rsidRPr="00427139">
        <w:rPr>
          <w:rFonts w:cs="Times New Roman"/>
        </w:rPr>
        <w:t>este</w:t>
      </w:r>
      <w:r w:rsidRPr="00427139">
        <w:rPr>
          <w:rFonts w:eastAsia="Arial" w:cs="Times New Roman"/>
        </w:rPr>
        <w:t xml:space="preserve"> </w:t>
      </w:r>
      <w:r w:rsidRPr="00427139">
        <w:rPr>
          <w:rFonts w:cs="Times New Roman"/>
        </w:rPr>
        <w:t>instrumento</w:t>
      </w:r>
      <w:r w:rsidRPr="00427139">
        <w:rPr>
          <w:rFonts w:eastAsia="Arial" w:cs="Times New Roman"/>
        </w:rPr>
        <w:t xml:space="preserve"> </w:t>
      </w:r>
      <w:r w:rsidRPr="00427139">
        <w:rPr>
          <w:rFonts w:cs="Times New Roman"/>
        </w:rPr>
        <w:t>particular,</w:t>
      </w:r>
      <w:r w:rsidRPr="00427139">
        <w:rPr>
          <w:rFonts w:eastAsia="Arial" w:cs="Times New Roman"/>
        </w:rPr>
        <w:t xml:space="preserve"> </w:t>
      </w:r>
      <w:r w:rsidRPr="00427139">
        <w:rPr>
          <w:rFonts w:cs="Times New Roman"/>
        </w:rPr>
        <w:t>as</w:t>
      </w:r>
      <w:r w:rsidRPr="00427139">
        <w:rPr>
          <w:rFonts w:eastAsia="Arial" w:cs="Times New Roman"/>
        </w:rPr>
        <w:t xml:space="preserve"> </w:t>
      </w:r>
      <w:r w:rsidRPr="00427139">
        <w:rPr>
          <w:rFonts w:cs="Times New Roman"/>
        </w:rPr>
        <w:t>partes</w:t>
      </w:r>
      <w:r w:rsidRPr="00427139">
        <w:rPr>
          <w:rFonts w:eastAsia="Arial" w:cs="Times New Roman"/>
        </w:rPr>
        <w:t xml:space="preserve"> </w:t>
      </w:r>
      <w:r w:rsidRPr="00427139">
        <w:rPr>
          <w:rFonts w:cs="Times New Roman"/>
        </w:rPr>
        <w:t>abaixo</w:t>
      </w:r>
      <w:r w:rsidRPr="00427139">
        <w:rPr>
          <w:rFonts w:eastAsia="Arial" w:cs="Times New Roman"/>
        </w:rPr>
        <w:t xml:space="preserve"> </w:t>
      </w:r>
      <w:r w:rsidRPr="00427139">
        <w:rPr>
          <w:rFonts w:cs="Times New Roman"/>
        </w:rPr>
        <w:t>mencionadas</w:t>
      </w:r>
      <w:r w:rsidRPr="00427139">
        <w:rPr>
          <w:rFonts w:eastAsia="Arial" w:cs="Times New Roman"/>
        </w:rPr>
        <w:t xml:space="preserve"> </w:t>
      </w:r>
      <w:r w:rsidRPr="00427139">
        <w:rPr>
          <w:rFonts w:cs="Times New Roman"/>
        </w:rPr>
        <w:t>e</w:t>
      </w:r>
      <w:r w:rsidRPr="00427139">
        <w:rPr>
          <w:rFonts w:eastAsia="Arial" w:cs="Times New Roman"/>
        </w:rPr>
        <w:t xml:space="preserve"> </w:t>
      </w:r>
      <w:r w:rsidRPr="00427139">
        <w:rPr>
          <w:rFonts w:cs="Times New Roman"/>
        </w:rPr>
        <w:t>qualificadas,</w:t>
      </w:r>
      <w:r w:rsidRPr="00427139">
        <w:rPr>
          <w:rFonts w:eastAsia="Arial" w:cs="Times New Roman"/>
        </w:rPr>
        <w:t xml:space="preserve"> </w:t>
      </w:r>
      <w:r w:rsidRPr="00427139">
        <w:rPr>
          <w:rFonts w:cs="Times New Roman"/>
        </w:rPr>
        <w:t>acordam</w:t>
      </w:r>
      <w:r w:rsidRPr="00427139">
        <w:rPr>
          <w:rFonts w:eastAsia="Arial" w:cs="Times New Roman"/>
        </w:rPr>
        <w:t xml:space="preserve"> </w:t>
      </w:r>
      <w:r w:rsidRPr="00427139">
        <w:rPr>
          <w:rFonts w:cs="Times New Roman"/>
        </w:rPr>
        <w:t>entre</w:t>
      </w:r>
      <w:r w:rsidRPr="00427139">
        <w:rPr>
          <w:rFonts w:eastAsia="Arial" w:cs="Times New Roman"/>
        </w:rPr>
        <w:t xml:space="preserve"> </w:t>
      </w:r>
      <w:r w:rsidRPr="00427139">
        <w:rPr>
          <w:rFonts w:cs="Times New Roman"/>
        </w:rPr>
        <w:t>si</w:t>
      </w:r>
      <w:r w:rsidRPr="00427139">
        <w:rPr>
          <w:rFonts w:eastAsia="Arial" w:cs="Times New Roman"/>
        </w:rPr>
        <w:t xml:space="preserve"> </w:t>
      </w:r>
      <w:r w:rsidRPr="00427139">
        <w:rPr>
          <w:rFonts w:cs="Times New Roman"/>
        </w:rPr>
        <w:t>firmar</w:t>
      </w:r>
      <w:r w:rsidRPr="00427139">
        <w:rPr>
          <w:rFonts w:eastAsia="Arial" w:cs="Times New Roman"/>
        </w:rPr>
        <w:t xml:space="preserve"> </w:t>
      </w:r>
      <w:r w:rsidRPr="00427139">
        <w:rPr>
          <w:rFonts w:cs="Times New Roman"/>
        </w:rPr>
        <w:t>o</w:t>
      </w:r>
      <w:r w:rsidRPr="00427139">
        <w:rPr>
          <w:rFonts w:eastAsia="Arial" w:cs="Times New Roman"/>
        </w:rPr>
        <w:t xml:space="preserve"> </w:t>
      </w:r>
      <w:r w:rsidRPr="00427139">
        <w:rPr>
          <w:rFonts w:cs="Times New Roman"/>
        </w:rPr>
        <w:t>presente</w:t>
      </w:r>
      <w:r w:rsidRPr="00427139">
        <w:rPr>
          <w:rFonts w:eastAsia="Arial" w:cs="Times New Roman"/>
        </w:rPr>
        <w:t xml:space="preserve"> </w:t>
      </w:r>
      <w:r w:rsidRPr="00427139">
        <w:rPr>
          <w:rFonts w:cs="Times New Roman"/>
        </w:rPr>
        <w:t>Contrato</w:t>
      </w:r>
      <w:r w:rsidRPr="00427139">
        <w:rPr>
          <w:rFonts w:eastAsia="Arial" w:cs="Times New Roman"/>
        </w:rPr>
        <w:t xml:space="preserve"> </w:t>
      </w:r>
      <w:r w:rsidRPr="00427139">
        <w:rPr>
          <w:rFonts w:cs="Times New Roman"/>
        </w:rPr>
        <w:t>de</w:t>
      </w:r>
      <w:r w:rsidRPr="00427139">
        <w:rPr>
          <w:rFonts w:eastAsia="Arial" w:cs="Times New Roman"/>
        </w:rPr>
        <w:t xml:space="preserve"> prestação de serviços, </w:t>
      </w:r>
      <w:r w:rsidRPr="00427139">
        <w:rPr>
          <w:rFonts w:cs="Times New Roman"/>
        </w:rPr>
        <w:t>conforme</w:t>
      </w:r>
      <w:r w:rsidRPr="00427139">
        <w:rPr>
          <w:rFonts w:eastAsia="Arial" w:cs="Times New Roman"/>
        </w:rPr>
        <w:t xml:space="preserve"> </w:t>
      </w:r>
      <w:r w:rsidRPr="00427139">
        <w:rPr>
          <w:rFonts w:cs="Times New Roman"/>
        </w:rPr>
        <w:t>as</w:t>
      </w:r>
      <w:r w:rsidRPr="00427139">
        <w:rPr>
          <w:rFonts w:eastAsia="Arial" w:cs="Times New Roman"/>
        </w:rPr>
        <w:t xml:space="preserve"> </w:t>
      </w:r>
      <w:r w:rsidRPr="00427139">
        <w:rPr>
          <w:rFonts w:cs="Times New Roman"/>
        </w:rPr>
        <w:t>cláusulas</w:t>
      </w:r>
      <w:r w:rsidRPr="00427139">
        <w:rPr>
          <w:rFonts w:eastAsia="Arial" w:cs="Times New Roman"/>
        </w:rPr>
        <w:t xml:space="preserve"> </w:t>
      </w:r>
      <w:r w:rsidRPr="00427139">
        <w:rPr>
          <w:rFonts w:cs="Times New Roman"/>
        </w:rPr>
        <w:t>e</w:t>
      </w:r>
      <w:r w:rsidRPr="00427139">
        <w:rPr>
          <w:rFonts w:eastAsia="Arial" w:cs="Times New Roman"/>
        </w:rPr>
        <w:t xml:space="preserve"> </w:t>
      </w:r>
      <w:r w:rsidRPr="00427139">
        <w:rPr>
          <w:rFonts w:cs="Times New Roman"/>
        </w:rPr>
        <w:t>condições</w:t>
      </w:r>
      <w:r w:rsidRPr="00427139">
        <w:rPr>
          <w:rFonts w:eastAsia="Arial" w:cs="Times New Roman"/>
        </w:rPr>
        <w:t xml:space="preserve"> </w:t>
      </w:r>
      <w:r w:rsidRPr="00427139">
        <w:rPr>
          <w:rFonts w:cs="Times New Roman"/>
        </w:rPr>
        <w:t>a</w:t>
      </w:r>
      <w:r w:rsidRPr="00427139">
        <w:rPr>
          <w:rFonts w:eastAsia="Arial" w:cs="Times New Roman"/>
        </w:rPr>
        <w:t xml:space="preserve"> </w:t>
      </w:r>
      <w:r w:rsidRPr="00427139">
        <w:rPr>
          <w:rFonts w:cs="Times New Roman"/>
        </w:rPr>
        <w:t>seguir</w:t>
      </w:r>
      <w:r w:rsidRPr="00427139">
        <w:rPr>
          <w:rFonts w:eastAsia="Arial" w:cs="Times New Roman"/>
        </w:rPr>
        <w:t xml:space="preserve"> </w:t>
      </w:r>
      <w:r w:rsidRPr="00427139">
        <w:rPr>
          <w:rFonts w:cs="Times New Roman"/>
        </w:rPr>
        <w:t>elencadas:</w:t>
      </w:r>
    </w:p>
    <w:p w:rsidR="0068736E" w:rsidRPr="00427139" w:rsidRDefault="0068736E" w:rsidP="0068736E">
      <w:pPr>
        <w:spacing w:line="200" w:lineRule="atLeast"/>
        <w:jc w:val="both"/>
        <w:rPr>
          <w:rFonts w:cs="Times New Roma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505"/>
        <w:gridCol w:w="27"/>
      </w:tblGrid>
      <w:tr w:rsidR="0068736E" w:rsidRPr="00427139" w:rsidTr="00484E28">
        <w:trPr>
          <w:gridAfter w:val="1"/>
          <w:wAfter w:w="27" w:type="dxa"/>
          <w:tblHeader/>
        </w:trPr>
        <w:tc>
          <w:tcPr>
            <w:tcW w:w="8505" w:type="dxa"/>
            <w:tcBorders>
              <w:top w:val="single" w:sz="1" w:space="0" w:color="000000"/>
              <w:left w:val="single" w:sz="1" w:space="0" w:color="000000"/>
              <w:bottom w:val="single" w:sz="1" w:space="0" w:color="000000"/>
              <w:right w:val="single" w:sz="1" w:space="0" w:color="000000"/>
            </w:tcBorders>
            <w:shd w:val="clear" w:color="auto" w:fill="auto"/>
          </w:tcPr>
          <w:p w:rsidR="0068736E" w:rsidRPr="00427139" w:rsidRDefault="0068736E" w:rsidP="00484E28">
            <w:pPr>
              <w:pStyle w:val="Contedodatabela"/>
              <w:snapToGrid w:val="0"/>
              <w:spacing w:line="200" w:lineRule="atLeast"/>
              <w:rPr>
                <w:rFonts w:cs="Times New Roman"/>
                <w:i/>
                <w:iCs/>
              </w:rPr>
            </w:pPr>
            <w:r w:rsidRPr="00427139">
              <w:rPr>
                <w:rFonts w:eastAsia="Times New Roman" w:cs="Times New Roman"/>
                <w:i/>
                <w:iCs/>
              </w:rPr>
              <w:t>1</w:t>
            </w:r>
            <w:r w:rsidRPr="00427139">
              <w:rPr>
                <w:rFonts w:eastAsia="Arial" w:cs="Times New Roman"/>
                <w:i/>
                <w:iCs/>
              </w:rPr>
              <w:t xml:space="preserve"> – </w:t>
            </w:r>
            <w:r w:rsidRPr="00427139">
              <w:rPr>
                <w:rFonts w:cs="Times New Roman"/>
                <w:i/>
                <w:iCs/>
              </w:rPr>
              <w:t>Qualificação</w:t>
            </w:r>
            <w:r w:rsidRPr="00427139">
              <w:rPr>
                <w:rFonts w:eastAsia="Arial" w:cs="Times New Roman"/>
                <w:i/>
                <w:iCs/>
              </w:rPr>
              <w:t xml:space="preserve"> </w:t>
            </w:r>
            <w:r w:rsidRPr="00427139">
              <w:rPr>
                <w:rFonts w:cs="Times New Roman"/>
                <w:i/>
                <w:iCs/>
              </w:rPr>
              <w:t>das</w:t>
            </w:r>
            <w:r w:rsidRPr="00427139">
              <w:rPr>
                <w:rFonts w:eastAsia="Arial" w:cs="Times New Roman"/>
                <w:i/>
                <w:iCs/>
              </w:rPr>
              <w:t xml:space="preserve"> </w:t>
            </w:r>
            <w:r w:rsidRPr="00427139">
              <w:rPr>
                <w:rFonts w:cs="Times New Roman"/>
                <w:i/>
                <w:iCs/>
              </w:rPr>
              <w:t>Partes</w:t>
            </w:r>
          </w:p>
        </w:tc>
      </w:tr>
      <w:tr w:rsidR="0068736E" w:rsidRPr="00427139" w:rsidTr="00484E28">
        <w:tblPrEx>
          <w:tblCellMar>
            <w:top w:w="18" w:type="dxa"/>
            <w:left w:w="28" w:type="dxa"/>
            <w:bottom w:w="18" w:type="dxa"/>
            <w:right w:w="28" w:type="dxa"/>
          </w:tblCellMar>
        </w:tblPrEx>
        <w:tc>
          <w:tcPr>
            <w:tcW w:w="8505" w:type="dxa"/>
            <w:gridSpan w:val="2"/>
            <w:tcBorders>
              <w:left w:val="single" w:sz="1" w:space="0" w:color="000000"/>
              <w:bottom w:val="single" w:sz="1" w:space="0" w:color="000000"/>
              <w:right w:val="single" w:sz="1" w:space="0" w:color="000000"/>
            </w:tcBorders>
            <w:shd w:val="clear" w:color="auto" w:fill="auto"/>
          </w:tcPr>
          <w:p w:rsidR="0068736E" w:rsidRPr="00427139" w:rsidRDefault="0068736E" w:rsidP="0068736E">
            <w:pPr>
              <w:pStyle w:val="WW-TtulodaTabela111"/>
              <w:snapToGrid w:val="0"/>
              <w:spacing w:after="0" w:line="200" w:lineRule="atLeast"/>
              <w:ind w:left="-8" w:right="13"/>
              <w:jc w:val="both"/>
              <w:rPr>
                <w:bCs/>
                <w:iCs/>
                <w:color w:val="000000"/>
                <w:kern w:val="1"/>
              </w:rPr>
            </w:pPr>
            <w:r w:rsidRPr="00427139">
              <w:rPr>
                <w:bCs/>
                <w:iCs/>
                <w:color w:val="000000"/>
                <w:kern w:val="1"/>
              </w:rPr>
              <w:t>AGÊNCIA</w:t>
            </w:r>
            <w:r w:rsidRPr="00427139">
              <w:rPr>
                <w:rFonts w:eastAsia="Arial"/>
                <w:bCs/>
                <w:iCs/>
                <w:color w:val="000000"/>
                <w:kern w:val="1"/>
              </w:rPr>
              <w:t xml:space="preserve"> </w:t>
            </w:r>
            <w:r w:rsidRPr="00427139">
              <w:rPr>
                <w:bCs/>
                <w:iCs/>
                <w:color w:val="000000"/>
                <w:kern w:val="1"/>
              </w:rPr>
              <w:t>GOIANA</w:t>
            </w:r>
            <w:r w:rsidRPr="00427139">
              <w:rPr>
                <w:rFonts w:eastAsia="Arial"/>
                <w:bCs/>
                <w:iCs/>
                <w:color w:val="000000"/>
                <w:kern w:val="1"/>
              </w:rPr>
              <w:t xml:space="preserve"> </w:t>
            </w:r>
            <w:r w:rsidRPr="00427139">
              <w:rPr>
                <w:bCs/>
                <w:iCs/>
                <w:color w:val="000000"/>
                <w:kern w:val="1"/>
              </w:rPr>
              <w:t>DE</w:t>
            </w:r>
            <w:r w:rsidRPr="00427139">
              <w:rPr>
                <w:rFonts w:eastAsia="Arial"/>
                <w:bCs/>
                <w:iCs/>
                <w:color w:val="000000"/>
                <w:kern w:val="1"/>
              </w:rPr>
              <w:t xml:space="preserve"> </w:t>
            </w:r>
            <w:r w:rsidRPr="00427139">
              <w:rPr>
                <w:bCs/>
                <w:iCs/>
                <w:color w:val="000000"/>
                <w:kern w:val="1"/>
              </w:rPr>
              <w:t>HABITAÇÃO</w:t>
            </w:r>
            <w:r w:rsidRPr="00427139">
              <w:rPr>
                <w:rFonts w:eastAsia="Arial"/>
                <w:bCs/>
                <w:iCs/>
                <w:color w:val="000000"/>
                <w:kern w:val="1"/>
              </w:rPr>
              <w:t xml:space="preserve"> </w:t>
            </w:r>
            <w:r w:rsidRPr="00427139">
              <w:rPr>
                <w:bCs/>
                <w:iCs/>
                <w:color w:val="000000"/>
                <w:kern w:val="1"/>
              </w:rPr>
              <w:t>S/A</w:t>
            </w:r>
            <w:r w:rsidRPr="00427139">
              <w:rPr>
                <w:rFonts w:eastAsia="Arial"/>
                <w:bCs/>
                <w:iCs/>
                <w:color w:val="000000"/>
                <w:kern w:val="1"/>
              </w:rPr>
              <w:t xml:space="preserve"> – </w:t>
            </w:r>
            <w:r w:rsidRPr="00427139">
              <w:rPr>
                <w:bCs/>
                <w:iCs/>
                <w:color w:val="000000"/>
                <w:kern w:val="1"/>
              </w:rPr>
              <w:t>AGEHAB</w:t>
            </w:r>
            <w:r w:rsidRPr="00427139">
              <w:rPr>
                <w:b w:val="0"/>
                <w:bCs/>
                <w:iCs/>
                <w:color w:val="000000"/>
                <w:kern w:val="1"/>
              </w:rPr>
              <w:t>,</w:t>
            </w:r>
            <w:r w:rsidRPr="00427139">
              <w:rPr>
                <w:rFonts w:eastAsia="Arial"/>
                <w:b w:val="0"/>
                <w:bCs/>
                <w:iCs/>
                <w:color w:val="000000"/>
                <w:kern w:val="1"/>
              </w:rPr>
              <w:t xml:space="preserve"> </w:t>
            </w:r>
            <w:r w:rsidRPr="00427139">
              <w:rPr>
                <w:b w:val="0"/>
                <w:bCs/>
                <w:iCs/>
                <w:color w:val="000000"/>
                <w:kern w:val="1"/>
              </w:rPr>
              <w:t>sociedade</w:t>
            </w:r>
            <w:r w:rsidRPr="00427139">
              <w:rPr>
                <w:rFonts w:eastAsia="Arial"/>
                <w:b w:val="0"/>
                <w:bCs/>
                <w:iCs/>
                <w:color w:val="000000"/>
                <w:kern w:val="1"/>
              </w:rPr>
              <w:t xml:space="preserve"> </w:t>
            </w:r>
            <w:r w:rsidRPr="00427139">
              <w:rPr>
                <w:b w:val="0"/>
                <w:bCs/>
                <w:iCs/>
                <w:color w:val="000000"/>
                <w:kern w:val="1"/>
              </w:rPr>
              <w:t>de</w:t>
            </w:r>
            <w:r w:rsidRPr="00427139">
              <w:rPr>
                <w:rFonts w:eastAsia="Arial"/>
                <w:b w:val="0"/>
                <w:bCs/>
                <w:iCs/>
                <w:color w:val="000000"/>
                <w:kern w:val="1"/>
              </w:rPr>
              <w:t xml:space="preserve"> </w:t>
            </w:r>
            <w:r w:rsidRPr="00427139">
              <w:rPr>
                <w:b w:val="0"/>
                <w:bCs/>
                <w:iCs/>
                <w:color w:val="000000"/>
                <w:kern w:val="1"/>
              </w:rPr>
              <w:t>economia</w:t>
            </w:r>
            <w:r w:rsidRPr="00427139">
              <w:rPr>
                <w:rFonts w:eastAsia="Arial"/>
                <w:b w:val="0"/>
                <w:bCs/>
                <w:iCs/>
                <w:color w:val="000000"/>
                <w:kern w:val="1"/>
              </w:rPr>
              <w:t xml:space="preserve"> </w:t>
            </w:r>
            <w:r w:rsidRPr="00427139">
              <w:rPr>
                <w:b w:val="0"/>
                <w:bCs/>
                <w:iCs/>
                <w:color w:val="000000"/>
                <w:kern w:val="1"/>
              </w:rPr>
              <w:t>mista,</w:t>
            </w:r>
            <w:r w:rsidRPr="00427139">
              <w:rPr>
                <w:rFonts w:eastAsia="Arial"/>
                <w:b w:val="0"/>
                <w:bCs/>
                <w:iCs/>
                <w:color w:val="000000"/>
                <w:kern w:val="1"/>
              </w:rPr>
              <w:t xml:space="preserve"> </w:t>
            </w:r>
            <w:r w:rsidRPr="00427139">
              <w:rPr>
                <w:b w:val="0"/>
                <w:bCs/>
                <w:iCs/>
                <w:color w:val="000000"/>
                <w:kern w:val="1"/>
              </w:rPr>
              <w:t>portadora</w:t>
            </w:r>
            <w:r w:rsidRPr="00427139">
              <w:rPr>
                <w:rFonts w:eastAsia="Arial"/>
                <w:b w:val="0"/>
                <w:bCs/>
                <w:iCs/>
                <w:color w:val="000000"/>
                <w:kern w:val="1"/>
              </w:rPr>
              <w:t xml:space="preserve"> </w:t>
            </w:r>
            <w:r w:rsidRPr="00427139">
              <w:rPr>
                <w:b w:val="0"/>
                <w:bCs/>
                <w:iCs/>
                <w:color w:val="000000"/>
                <w:kern w:val="1"/>
              </w:rPr>
              <w:t>do</w:t>
            </w:r>
            <w:r w:rsidRPr="00427139">
              <w:rPr>
                <w:rFonts w:eastAsia="Arial"/>
                <w:b w:val="0"/>
                <w:bCs/>
                <w:iCs/>
                <w:color w:val="000000"/>
                <w:kern w:val="1"/>
              </w:rPr>
              <w:t xml:space="preserve"> </w:t>
            </w:r>
            <w:r w:rsidRPr="00427139">
              <w:rPr>
                <w:b w:val="0"/>
                <w:bCs/>
                <w:iCs/>
                <w:color w:val="000000"/>
                <w:kern w:val="1"/>
              </w:rPr>
              <w:t>CNPJ</w:t>
            </w:r>
            <w:r w:rsidRPr="00427139">
              <w:rPr>
                <w:rFonts w:eastAsia="Arial"/>
                <w:b w:val="0"/>
                <w:bCs/>
                <w:iCs/>
                <w:color w:val="000000"/>
                <w:kern w:val="1"/>
              </w:rPr>
              <w:t xml:space="preserve"> </w:t>
            </w:r>
            <w:r w:rsidRPr="00427139">
              <w:rPr>
                <w:b w:val="0"/>
                <w:bCs/>
                <w:iCs/>
                <w:color w:val="000000"/>
                <w:kern w:val="1"/>
              </w:rPr>
              <w:t>nº</w:t>
            </w:r>
            <w:r w:rsidRPr="00427139">
              <w:rPr>
                <w:rFonts w:eastAsia="Arial"/>
                <w:b w:val="0"/>
                <w:bCs/>
                <w:iCs/>
                <w:color w:val="000000"/>
                <w:kern w:val="1"/>
              </w:rPr>
              <w:t xml:space="preserve"> </w:t>
            </w:r>
            <w:r w:rsidRPr="00427139">
              <w:rPr>
                <w:b w:val="0"/>
                <w:bCs/>
                <w:iCs/>
                <w:color w:val="000000"/>
                <w:kern w:val="1"/>
              </w:rPr>
              <w:t>01.274.240/0001-47,</w:t>
            </w:r>
            <w:r w:rsidRPr="00427139">
              <w:rPr>
                <w:rFonts w:eastAsia="Arial"/>
                <w:b w:val="0"/>
                <w:bCs/>
                <w:iCs/>
                <w:color w:val="000000"/>
                <w:kern w:val="1"/>
              </w:rPr>
              <w:t xml:space="preserve"> </w:t>
            </w:r>
            <w:r w:rsidRPr="00427139">
              <w:rPr>
                <w:b w:val="0"/>
                <w:bCs/>
                <w:iCs/>
                <w:color w:val="000000"/>
                <w:kern w:val="1"/>
              </w:rPr>
              <w:t>com</w:t>
            </w:r>
            <w:r w:rsidRPr="00427139">
              <w:rPr>
                <w:rFonts w:eastAsia="Arial"/>
                <w:b w:val="0"/>
                <w:bCs/>
                <w:iCs/>
                <w:color w:val="000000"/>
                <w:kern w:val="1"/>
              </w:rPr>
              <w:t xml:space="preserve"> </w:t>
            </w:r>
            <w:r w:rsidRPr="00427139">
              <w:rPr>
                <w:b w:val="0"/>
                <w:bCs/>
                <w:iCs/>
                <w:color w:val="000000"/>
                <w:kern w:val="1"/>
              </w:rPr>
              <w:t>sede</w:t>
            </w:r>
            <w:r w:rsidRPr="00427139">
              <w:rPr>
                <w:rFonts w:eastAsia="Arial"/>
                <w:b w:val="0"/>
                <w:bCs/>
                <w:iCs/>
                <w:color w:val="000000"/>
                <w:kern w:val="1"/>
              </w:rPr>
              <w:t xml:space="preserve"> </w:t>
            </w:r>
            <w:r w:rsidRPr="00427139">
              <w:rPr>
                <w:b w:val="0"/>
                <w:bCs/>
                <w:iCs/>
                <w:color w:val="000000"/>
                <w:kern w:val="1"/>
              </w:rPr>
              <w:t>na</w:t>
            </w:r>
            <w:r w:rsidRPr="00427139">
              <w:rPr>
                <w:rFonts w:eastAsia="Arial"/>
                <w:b w:val="0"/>
                <w:bCs/>
                <w:iCs/>
                <w:color w:val="000000"/>
                <w:kern w:val="1"/>
              </w:rPr>
              <w:t xml:space="preserve"> </w:t>
            </w:r>
            <w:r w:rsidRPr="00427139">
              <w:rPr>
                <w:b w:val="0"/>
                <w:bCs/>
                <w:iCs/>
                <w:color w:val="000000"/>
                <w:kern w:val="1"/>
              </w:rPr>
              <w:t>Rua</w:t>
            </w:r>
            <w:r w:rsidRPr="00427139">
              <w:rPr>
                <w:rFonts w:eastAsia="Arial"/>
                <w:b w:val="0"/>
                <w:bCs/>
                <w:iCs/>
                <w:color w:val="000000"/>
                <w:kern w:val="1"/>
              </w:rPr>
              <w:t xml:space="preserve"> </w:t>
            </w:r>
            <w:r w:rsidRPr="00427139">
              <w:rPr>
                <w:b w:val="0"/>
                <w:bCs/>
                <w:iCs/>
                <w:color w:val="000000"/>
                <w:kern w:val="1"/>
              </w:rPr>
              <w:t>18-A</w:t>
            </w:r>
            <w:r w:rsidRPr="00427139">
              <w:rPr>
                <w:rFonts w:eastAsia="Arial"/>
                <w:b w:val="0"/>
                <w:bCs/>
                <w:iCs/>
                <w:color w:val="000000"/>
                <w:kern w:val="1"/>
              </w:rPr>
              <w:t xml:space="preserve"> </w:t>
            </w:r>
            <w:r w:rsidRPr="00427139">
              <w:rPr>
                <w:b w:val="0"/>
                <w:bCs/>
                <w:iCs/>
                <w:color w:val="000000"/>
                <w:kern w:val="1"/>
              </w:rPr>
              <w:t>nº</w:t>
            </w:r>
            <w:r w:rsidRPr="00427139">
              <w:rPr>
                <w:rFonts w:eastAsia="Arial"/>
                <w:b w:val="0"/>
                <w:bCs/>
                <w:iCs/>
                <w:color w:val="000000"/>
                <w:kern w:val="1"/>
              </w:rPr>
              <w:t xml:space="preserve"> </w:t>
            </w:r>
            <w:r w:rsidRPr="00427139">
              <w:rPr>
                <w:b w:val="0"/>
                <w:bCs/>
                <w:iCs/>
                <w:color w:val="000000"/>
                <w:kern w:val="1"/>
              </w:rPr>
              <w:t>541,</w:t>
            </w:r>
            <w:r w:rsidRPr="00427139">
              <w:rPr>
                <w:rFonts w:eastAsia="Arial"/>
                <w:b w:val="0"/>
                <w:bCs/>
                <w:iCs/>
                <w:color w:val="000000"/>
                <w:kern w:val="1"/>
              </w:rPr>
              <w:t xml:space="preserve"> </w:t>
            </w:r>
            <w:r w:rsidRPr="00427139">
              <w:rPr>
                <w:b w:val="0"/>
                <w:bCs/>
                <w:iCs/>
                <w:color w:val="000000"/>
                <w:kern w:val="1"/>
              </w:rPr>
              <w:t>Setor</w:t>
            </w:r>
            <w:r w:rsidRPr="00427139">
              <w:rPr>
                <w:rFonts w:eastAsia="Arial"/>
                <w:b w:val="0"/>
                <w:bCs/>
                <w:iCs/>
                <w:color w:val="000000"/>
                <w:kern w:val="1"/>
              </w:rPr>
              <w:t xml:space="preserve"> </w:t>
            </w:r>
            <w:r w:rsidRPr="00427139">
              <w:rPr>
                <w:b w:val="0"/>
                <w:bCs/>
                <w:iCs/>
                <w:color w:val="000000"/>
                <w:kern w:val="1"/>
              </w:rPr>
              <w:t>Aeroporto,</w:t>
            </w:r>
            <w:r w:rsidRPr="00427139">
              <w:rPr>
                <w:rFonts w:eastAsia="Arial"/>
                <w:b w:val="0"/>
                <w:bCs/>
                <w:iCs/>
                <w:color w:val="000000"/>
                <w:kern w:val="1"/>
              </w:rPr>
              <w:t xml:space="preserve"> </w:t>
            </w:r>
            <w:r w:rsidRPr="00427139">
              <w:rPr>
                <w:b w:val="0"/>
                <w:bCs/>
                <w:iCs/>
                <w:color w:val="000000"/>
                <w:kern w:val="1"/>
              </w:rPr>
              <w:t>Goiânia</w:t>
            </w:r>
            <w:r w:rsidRPr="00427139">
              <w:rPr>
                <w:rFonts w:eastAsia="Arial"/>
                <w:b w:val="0"/>
                <w:bCs/>
                <w:iCs/>
                <w:color w:val="000000"/>
                <w:kern w:val="1"/>
              </w:rPr>
              <w:t xml:space="preserve"> – </w:t>
            </w:r>
            <w:r w:rsidRPr="00427139">
              <w:rPr>
                <w:b w:val="0"/>
                <w:bCs/>
                <w:iCs/>
                <w:color w:val="000000"/>
                <w:kern w:val="1"/>
              </w:rPr>
              <w:t>GO,</w:t>
            </w:r>
            <w:r w:rsidRPr="00427139">
              <w:rPr>
                <w:rFonts w:eastAsia="Arial"/>
                <w:b w:val="0"/>
                <w:bCs/>
                <w:iCs/>
                <w:color w:val="000000"/>
                <w:kern w:val="1"/>
              </w:rPr>
              <w:t xml:space="preserve"> </w:t>
            </w:r>
            <w:r w:rsidRPr="00427139">
              <w:rPr>
                <w:b w:val="0"/>
                <w:bCs/>
                <w:iCs/>
                <w:color w:val="000000"/>
                <w:kern w:val="1"/>
              </w:rPr>
              <w:t>neste</w:t>
            </w:r>
            <w:r w:rsidRPr="00427139">
              <w:rPr>
                <w:rFonts w:eastAsia="Arial"/>
                <w:b w:val="0"/>
                <w:bCs/>
                <w:iCs/>
                <w:color w:val="000000"/>
                <w:kern w:val="1"/>
              </w:rPr>
              <w:t xml:space="preserve"> </w:t>
            </w:r>
            <w:r w:rsidRPr="00427139">
              <w:rPr>
                <w:b w:val="0"/>
                <w:bCs/>
                <w:iCs/>
                <w:color w:val="000000"/>
                <w:kern w:val="1"/>
              </w:rPr>
              <w:t>ato</w:t>
            </w:r>
            <w:r w:rsidRPr="00427139">
              <w:rPr>
                <w:rFonts w:eastAsia="Arial"/>
                <w:b w:val="0"/>
                <w:bCs/>
                <w:iCs/>
                <w:color w:val="000000"/>
                <w:kern w:val="1"/>
              </w:rPr>
              <w:t xml:space="preserve"> </w:t>
            </w:r>
            <w:r w:rsidRPr="00427139">
              <w:rPr>
                <w:b w:val="0"/>
                <w:bCs/>
                <w:iCs/>
                <w:color w:val="000000"/>
                <w:kern w:val="1"/>
              </w:rPr>
              <w:t>representada</w:t>
            </w:r>
            <w:r w:rsidRPr="00427139">
              <w:rPr>
                <w:rFonts w:eastAsia="Arial"/>
                <w:b w:val="0"/>
                <w:bCs/>
                <w:iCs/>
                <w:color w:val="000000"/>
                <w:kern w:val="1"/>
              </w:rPr>
              <w:t xml:space="preserve"> </w:t>
            </w:r>
            <w:r w:rsidRPr="00427139">
              <w:rPr>
                <w:b w:val="0"/>
                <w:bCs/>
                <w:iCs/>
                <w:color w:val="000000"/>
                <w:kern w:val="1"/>
              </w:rPr>
              <w:t>por</w:t>
            </w:r>
            <w:r w:rsidRPr="00427139">
              <w:rPr>
                <w:rFonts w:eastAsia="Arial"/>
                <w:b w:val="0"/>
                <w:bCs/>
                <w:iCs/>
                <w:color w:val="000000"/>
                <w:kern w:val="1"/>
              </w:rPr>
              <w:t xml:space="preserve"> </w:t>
            </w:r>
            <w:r w:rsidRPr="00427139">
              <w:rPr>
                <w:b w:val="0"/>
                <w:bCs/>
                <w:iCs/>
                <w:color w:val="000000"/>
                <w:kern w:val="1"/>
              </w:rPr>
              <w:t>seu</w:t>
            </w:r>
            <w:r w:rsidRPr="00427139">
              <w:rPr>
                <w:rFonts w:eastAsia="Arial"/>
                <w:b w:val="0"/>
                <w:bCs/>
                <w:iCs/>
                <w:color w:val="000000"/>
                <w:kern w:val="1"/>
              </w:rPr>
              <w:t xml:space="preserve"> </w:t>
            </w:r>
            <w:r w:rsidRPr="00427139">
              <w:rPr>
                <w:b w:val="0"/>
                <w:bCs/>
                <w:iCs/>
                <w:color w:val="000000"/>
                <w:kern w:val="1"/>
              </w:rPr>
              <w:t xml:space="preserve">Presidente </w:t>
            </w:r>
            <w:r w:rsidRPr="00427139">
              <w:rPr>
                <w:bCs/>
                <w:iCs/>
                <w:color w:val="000000"/>
                <w:kern w:val="1"/>
              </w:rPr>
              <w:t xml:space="preserve">Luiz </w:t>
            </w:r>
            <w:proofErr w:type="spellStart"/>
            <w:r w:rsidRPr="00427139">
              <w:rPr>
                <w:bCs/>
                <w:iCs/>
                <w:color w:val="000000"/>
                <w:kern w:val="1"/>
              </w:rPr>
              <w:t>Antonio</w:t>
            </w:r>
            <w:proofErr w:type="spellEnd"/>
            <w:r w:rsidRPr="00427139">
              <w:rPr>
                <w:bCs/>
                <w:iCs/>
                <w:color w:val="000000"/>
                <w:kern w:val="1"/>
              </w:rPr>
              <w:t xml:space="preserve"> </w:t>
            </w:r>
            <w:proofErr w:type="spellStart"/>
            <w:r w:rsidRPr="00427139">
              <w:rPr>
                <w:bCs/>
                <w:iCs/>
                <w:color w:val="000000"/>
                <w:kern w:val="1"/>
              </w:rPr>
              <w:t>Stival</w:t>
            </w:r>
            <w:proofErr w:type="spellEnd"/>
            <w:r w:rsidRPr="00427139">
              <w:rPr>
                <w:bCs/>
                <w:iCs/>
                <w:color w:val="000000"/>
                <w:kern w:val="1"/>
              </w:rPr>
              <w:t xml:space="preserve"> </w:t>
            </w:r>
            <w:proofErr w:type="spellStart"/>
            <w:r w:rsidRPr="00427139">
              <w:rPr>
                <w:bCs/>
                <w:iCs/>
                <w:color w:val="000000"/>
                <w:kern w:val="1"/>
              </w:rPr>
              <w:t>Milhomens</w:t>
            </w:r>
            <w:proofErr w:type="spellEnd"/>
            <w:r w:rsidRPr="00427139">
              <w:rPr>
                <w:bCs/>
                <w:iCs/>
                <w:color w:val="000000"/>
                <w:kern w:val="1"/>
              </w:rPr>
              <w:t xml:space="preserve">, </w:t>
            </w:r>
            <w:r w:rsidRPr="00427139">
              <w:rPr>
                <w:b w:val="0"/>
                <w:bCs/>
                <w:iCs/>
                <w:color w:val="000000"/>
                <w:kern w:val="1"/>
              </w:rPr>
              <w:t>brasileiro,</w:t>
            </w:r>
            <w:r w:rsidRPr="00427139">
              <w:rPr>
                <w:rFonts w:eastAsia="Arial"/>
                <w:b w:val="0"/>
                <w:bCs/>
                <w:iCs/>
                <w:color w:val="000000"/>
                <w:kern w:val="1"/>
              </w:rPr>
              <w:t xml:space="preserve"> </w:t>
            </w:r>
            <w:r w:rsidRPr="00427139">
              <w:rPr>
                <w:b w:val="0"/>
                <w:bCs/>
                <w:iCs/>
                <w:color w:val="000000"/>
                <w:kern w:val="1"/>
              </w:rPr>
              <w:t>casado,</w:t>
            </w:r>
            <w:r w:rsidRPr="00427139">
              <w:rPr>
                <w:rFonts w:eastAsia="Arial"/>
                <w:b w:val="0"/>
                <w:bCs/>
                <w:iCs/>
                <w:color w:val="000000"/>
                <w:kern w:val="1"/>
              </w:rPr>
              <w:t xml:space="preserve"> contador, </w:t>
            </w:r>
            <w:r w:rsidRPr="00427139">
              <w:rPr>
                <w:b w:val="0"/>
                <w:bCs/>
                <w:iCs/>
                <w:color w:val="000000"/>
                <w:kern w:val="1"/>
              </w:rPr>
              <w:t>portador</w:t>
            </w:r>
            <w:r w:rsidRPr="00427139">
              <w:rPr>
                <w:rFonts w:eastAsia="Arial"/>
                <w:b w:val="0"/>
                <w:bCs/>
                <w:iCs/>
                <w:color w:val="000000"/>
                <w:kern w:val="1"/>
              </w:rPr>
              <w:t xml:space="preserve"> </w:t>
            </w:r>
            <w:r w:rsidRPr="00427139">
              <w:rPr>
                <w:b w:val="0"/>
                <w:bCs/>
                <w:iCs/>
                <w:color w:val="000000"/>
                <w:kern w:val="1"/>
              </w:rPr>
              <w:t>da</w:t>
            </w:r>
            <w:r w:rsidRPr="00427139">
              <w:rPr>
                <w:rFonts w:eastAsia="Arial"/>
                <w:b w:val="0"/>
                <w:bCs/>
                <w:iCs/>
                <w:color w:val="000000"/>
                <w:kern w:val="1"/>
              </w:rPr>
              <w:t xml:space="preserve"> </w:t>
            </w:r>
            <w:r w:rsidRPr="00427139">
              <w:rPr>
                <w:b w:val="0"/>
                <w:bCs/>
                <w:iCs/>
                <w:color w:val="000000"/>
                <w:kern w:val="1"/>
              </w:rPr>
              <w:t>Carteira</w:t>
            </w:r>
            <w:r w:rsidRPr="00427139">
              <w:rPr>
                <w:rFonts w:eastAsia="Arial"/>
                <w:b w:val="0"/>
                <w:bCs/>
                <w:iCs/>
                <w:color w:val="000000"/>
                <w:kern w:val="1"/>
              </w:rPr>
              <w:t xml:space="preserve"> </w:t>
            </w:r>
            <w:r w:rsidRPr="00427139">
              <w:rPr>
                <w:b w:val="0"/>
                <w:bCs/>
                <w:iCs/>
                <w:color w:val="000000"/>
                <w:kern w:val="1"/>
              </w:rPr>
              <w:t>de</w:t>
            </w:r>
            <w:r w:rsidRPr="00427139">
              <w:rPr>
                <w:rFonts w:eastAsia="Arial"/>
                <w:b w:val="0"/>
                <w:bCs/>
                <w:iCs/>
                <w:color w:val="000000"/>
                <w:kern w:val="1"/>
              </w:rPr>
              <w:t xml:space="preserve"> </w:t>
            </w:r>
            <w:r w:rsidRPr="00427139">
              <w:rPr>
                <w:b w:val="0"/>
                <w:bCs/>
                <w:iCs/>
                <w:color w:val="000000"/>
                <w:kern w:val="1"/>
              </w:rPr>
              <w:t>Identidade</w:t>
            </w:r>
            <w:r w:rsidRPr="00427139">
              <w:rPr>
                <w:rFonts w:eastAsia="Arial"/>
                <w:b w:val="0"/>
                <w:bCs/>
                <w:iCs/>
                <w:color w:val="000000"/>
                <w:kern w:val="1"/>
              </w:rPr>
              <w:t xml:space="preserve"> </w:t>
            </w:r>
            <w:r w:rsidRPr="00427139">
              <w:rPr>
                <w:b w:val="0"/>
                <w:bCs/>
                <w:iCs/>
                <w:color w:val="000000"/>
                <w:kern w:val="1"/>
              </w:rPr>
              <w:t>nº</w:t>
            </w:r>
            <w:r w:rsidRPr="00427139">
              <w:rPr>
                <w:rFonts w:eastAsia="Arial"/>
                <w:b w:val="0"/>
                <w:bCs/>
                <w:iCs/>
                <w:color w:val="000000"/>
                <w:kern w:val="1"/>
              </w:rPr>
              <w:t xml:space="preserve"> 3.358.373 </w:t>
            </w:r>
            <w:r w:rsidRPr="00427139">
              <w:rPr>
                <w:b w:val="0"/>
                <w:bCs/>
                <w:iCs/>
                <w:color w:val="000000"/>
                <w:kern w:val="1"/>
              </w:rPr>
              <w:t>2ª</w:t>
            </w:r>
            <w:r w:rsidRPr="00427139">
              <w:rPr>
                <w:rFonts w:eastAsia="Arial"/>
                <w:b w:val="0"/>
                <w:bCs/>
                <w:iCs/>
                <w:color w:val="000000"/>
                <w:kern w:val="1"/>
              </w:rPr>
              <w:t xml:space="preserve"> V</w:t>
            </w:r>
            <w:r w:rsidRPr="00427139">
              <w:rPr>
                <w:b w:val="0"/>
                <w:bCs/>
                <w:iCs/>
                <w:color w:val="000000"/>
                <w:kern w:val="1"/>
              </w:rPr>
              <w:t>ia</w:t>
            </w:r>
            <w:r w:rsidRPr="00427139">
              <w:rPr>
                <w:rFonts w:eastAsia="Arial"/>
                <w:b w:val="0"/>
                <w:bCs/>
                <w:iCs/>
                <w:color w:val="000000"/>
                <w:kern w:val="1"/>
              </w:rPr>
              <w:t xml:space="preserve"> SSP/GO </w:t>
            </w:r>
            <w:r w:rsidRPr="00427139">
              <w:rPr>
                <w:b w:val="0"/>
                <w:bCs/>
                <w:iCs/>
                <w:color w:val="000000"/>
                <w:kern w:val="1"/>
              </w:rPr>
              <w:t>e</w:t>
            </w:r>
            <w:r w:rsidRPr="00427139">
              <w:rPr>
                <w:rFonts w:eastAsia="Arial"/>
                <w:b w:val="0"/>
                <w:bCs/>
                <w:iCs/>
                <w:color w:val="000000"/>
                <w:kern w:val="1"/>
              </w:rPr>
              <w:t xml:space="preserve"> </w:t>
            </w:r>
            <w:r w:rsidRPr="00427139">
              <w:rPr>
                <w:b w:val="0"/>
                <w:bCs/>
                <w:iCs/>
                <w:color w:val="000000"/>
                <w:kern w:val="1"/>
              </w:rPr>
              <w:t>CPF</w:t>
            </w:r>
            <w:r w:rsidRPr="00427139">
              <w:rPr>
                <w:rFonts w:eastAsia="Arial"/>
                <w:b w:val="0"/>
                <w:bCs/>
                <w:iCs/>
                <w:color w:val="000000"/>
                <w:kern w:val="1"/>
              </w:rPr>
              <w:t xml:space="preserve"> </w:t>
            </w:r>
            <w:r w:rsidRPr="00427139">
              <w:rPr>
                <w:b w:val="0"/>
                <w:bCs/>
                <w:iCs/>
                <w:color w:val="000000"/>
                <w:kern w:val="1"/>
              </w:rPr>
              <w:t>nº</w:t>
            </w:r>
            <w:r w:rsidRPr="00427139">
              <w:rPr>
                <w:rFonts w:eastAsia="Arial"/>
                <w:b w:val="0"/>
                <w:bCs/>
                <w:iCs/>
                <w:color w:val="000000"/>
                <w:kern w:val="1"/>
              </w:rPr>
              <w:t xml:space="preserve"> 839.954.471-04, </w:t>
            </w:r>
            <w:r w:rsidRPr="00427139">
              <w:rPr>
                <w:b w:val="0"/>
                <w:bCs/>
                <w:iCs/>
                <w:color w:val="000000"/>
                <w:kern w:val="1"/>
              </w:rPr>
              <w:t>residente</w:t>
            </w:r>
            <w:r w:rsidRPr="00427139">
              <w:rPr>
                <w:rFonts w:eastAsia="Arial"/>
                <w:b w:val="0"/>
                <w:bCs/>
                <w:iCs/>
                <w:color w:val="000000"/>
                <w:kern w:val="1"/>
              </w:rPr>
              <w:t xml:space="preserve"> </w:t>
            </w:r>
            <w:r w:rsidRPr="00427139">
              <w:rPr>
                <w:b w:val="0"/>
                <w:bCs/>
                <w:iCs/>
                <w:color w:val="000000"/>
                <w:kern w:val="1"/>
              </w:rPr>
              <w:t>e</w:t>
            </w:r>
            <w:r w:rsidRPr="00427139">
              <w:rPr>
                <w:rFonts w:eastAsia="Arial"/>
                <w:b w:val="0"/>
                <w:bCs/>
                <w:iCs/>
                <w:color w:val="000000"/>
                <w:kern w:val="1"/>
              </w:rPr>
              <w:t xml:space="preserve"> </w:t>
            </w:r>
            <w:r w:rsidRPr="00427139">
              <w:rPr>
                <w:b w:val="0"/>
                <w:bCs/>
                <w:iCs/>
                <w:color w:val="000000"/>
                <w:kern w:val="1"/>
              </w:rPr>
              <w:t>domiciliado</w:t>
            </w:r>
            <w:r w:rsidRPr="00427139">
              <w:rPr>
                <w:rFonts w:eastAsia="Arial"/>
                <w:b w:val="0"/>
                <w:bCs/>
                <w:iCs/>
                <w:color w:val="000000"/>
                <w:kern w:val="1"/>
              </w:rPr>
              <w:t xml:space="preserve"> </w:t>
            </w:r>
            <w:r w:rsidRPr="00427139">
              <w:rPr>
                <w:b w:val="0"/>
                <w:bCs/>
                <w:iCs/>
                <w:color w:val="000000"/>
                <w:kern w:val="1"/>
              </w:rPr>
              <w:t>na cidade de Nova Veneza – Goiás,</w:t>
            </w:r>
            <w:proofErr w:type="gramStart"/>
            <w:r w:rsidRPr="00427139">
              <w:rPr>
                <w:rFonts w:eastAsia="Arial"/>
                <w:b w:val="0"/>
                <w:bCs/>
                <w:iCs/>
                <w:color w:val="000000"/>
                <w:kern w:val="1"/>
              </w:rPr>
              <w:t xml:space="preserve">  </w:t>
            </w:r>
            <w:proofErr w:type="gramEnd"/>
            <w:r w:rsidRPr="00427139">
              <w:rPr>
                <w:b w:val="0"/>
                <w:bCs/>
                <w:iCs/>
                <w:color w:val="000000"/>
                <w:kern w:val="1"/>
              </w:rPr>
              <w:t>por</w:t>
            </w:r>
            <w:r w:rsidRPr="00427139">
              <w:rPr>
                <w:rFonts w:eastAsia="Arial"/>
                <w:b w:val="0"/>
                <w:bCs/>
                <w:iCs/>
                <w:color w:val="000000"/>
                <w:kern w:val="1"/>
              </w:rPr>
              <w:t xml:space="preserve"> </w:t>
            </w:r>
            <w:r w:rsidRPr="00427139">
              <w:rPr>
                <w:b w:val="0"/>
                <w:bCs/>
                <w:iCs/>
                <w:color w:val="000000"/>
                <w:kern w:val="1"/>
              </w:rPr>
              <w:t>seu</w:t>
            </w:r>
            <w:r w:rsidRPr="00427139">
              <w:rPr>
                <w:rFonts w:eastAsia="Arial"/>
                <w:b w:val="0"/>
                <w:bCs/>
                <w:iCs/>
                <w:color w:val="000000"/>
                <w:kern w:val="1"/>
              </w:rPr>
              <w:t xml:space="preserve"> </w:t>
            </w:r>
            <w:r w:rsidRPr="00427139">
              <w:rPr>
                <w:b w:val="0"/>
                <w:bCs/>
                <w:iCs/>
                <w:color w:val="000000"/>
                <w:kern w:val="1"/>
              </w:rPr>
              <w:t>Diretor</w:t>
            </w:r>
            <w:r w:rsidRPr="00427139">
              <w:rPr>
                <w:rFonts w:eastAsia="Arial"/>
                <w:b w:val="0"/>
                <w:bCs/>
                <w:iCs/>
                <w:color w:val="000000"/>
                <w:kern w:val="1"/>
              </w:rPr>
              <w:t xml:space="preserve"> </w:t>
            </w:r>
            <w:r w:rsidRPr="00427139">
              <w:rPr>
                <w:b w:val="0"/>
                <w:bCs/>
                <w:iCs/>
                <w:color w:val="000000"/>
                <w:kern w:val="1"/>
              </w:rPr>
              <w:t>Administrativo,</w:t>
            </w:r>
            <w:r w:rsidRPr="00427139">
              <w:rPr>
                <w:rFonts w:eastAsia="Arial"/>
                <w:b w:val="0"/>
                <w:bCs/>
                <w:iCs/>
                <w:color w:val="000000"/>
                <w:kern w:val="1"/>
              </w:rPr>
              <w:t xml:space="preserve"> </w:t>
            </w:r>
            <w:r w:rsidRPr="00427139">
              <w:rPr>
                <w:bCs/>
                <w:iCs/>
                <w:color w:val="000000"/>
                <w:kern w:val="1"/>
              </w:rPr>
              <w:t>Fernando</w:t>
            </w:r>
            <w:r w:rsidRPr="00427139">
              <w:rPr>
                <w:rFonts w:eastAsia="Arial"/>
                <w:bCs/>
                <w:iCs/>
                <w:color w:val="000000"/>
                <w:kern w:val="1"/>
              </w:rPr>
              <w:t xml:space="preserve"> </w:t>
            </w:r>
            <w:r w:rsidRPr="00427139">
              <w:rPr>
                <w:bCs/>
                <w:iCs/>
                <w:color w:val="000000"/>
                <w:kern w:val="1"/>
              </w:rPr>
              <w:t>Jorge</w:t>
            </w:r>
            <w:r w:rsidRPr="00427139">
              <w:rPr>
                <w:rFonts w:eastAsia="Arial"/>
                <w:bCs/>
                <w:iCs/>
                <w:color w:val="000000"/>
                <w:kern w:val="1"/>
              </w:rPr>
              <w:t xml:space="preserve"> </w:t>
            </w:r>
            <w:r w:rsidRPr="00427139">
              <w:rPr>
                <w:bCs/>
                <w:iCs/>
                <w:color w:val="000000"/>
                <w:kern w:val="1"/>
              </w:rPr>
              <w:t>de</w:t>
            </w:r>
            <w:r w:rsidRPr="00427139">
              <w:rPr>
                <w:rFonts w:eastAsia="Arial"/>
                <w:bCs/>
                <w:iCs/>
                <w:color w:val="000000"/>
                <w:kern w:val="1"/>
              </w:rPr>
              <w:t xml:space="preserve"> </w:t>
            </w:r>
            <w:r w:rsidRPr="00427139">
              <w:rPr>
                <w:bCs/>
                <w:iCs/>
                <w:color w:val="000000"/>
                <w:kern w:val="1"/>
              </w:rPr>
              <w:t>Oliveira</w:t>
            </w:r>
            <w:r w:rsidRPr="00427139">
              <w:rPr>
                <w:b w:val="0"/>
                <w:iCs/>
                <w:color w:val="000000"/>
                <w:kern w:val="1"/>
              </w:rPr>
              <w:t>,</w:t>
            </w:r>
            <w:r w:rsidRPr="00427139">
              <w:rPr>
                <w:rFonts w:eastAsia="Arial"/>
                <w:b w:val="0"/>
                <w:iCs/>
                <w:color w:val="000000"/>
                <w:kern w:val="1"/>
              </w:rPr>
              <w:t xml:space="preserve"> </w:t>
            </w:r>
            <w:r w:rsidRPr="00427139">
              <w:rPr>
                <w:b w:val="0"/>
                <w:iCs/>
                <w:color w:val="000000"/>
                <w:kern w:val="1"/>
              </w:rPr>
              <w:t>brasileiro,</w:t>
            </w:r>
            <w:r w:rsidRPr="00427139">
              <w:rPr>
                <w:rFonts w:eastAsia="Arial"/>
                <w:b w:val="0"/>
                <w:iCs/>
                <w:color w:val="000000"/>
                <w:kern w:val="1"/>
              </w:rPr>
              <w:t xml:space="preserve"> </w:t>
            </w:r>
            <w:r w:rsidRPr="00427139">
              <w:rPr>
                <w:b w:val="0"/>
                <w:iCs/>
                <w:color w:val="000000"/>
                <w:kern w:val="1"/>
              </w:rPr>
              <w:t>casado,</w:t>
            </w:r>
            <w:r w:rsidRPr="00427139">
              <w:rPr>
                <w:rFonts w:eastAsia="Arial"/>
                <w:b w:val="0"/>
                <w:iCs/>
                <w:color w:val="000000"/>
                <w:kern w:val="1"/>
              </w:rPr>
              <w:t xml:space="preserve"> </w:t>
            </w:r>
            <w:r w:rsidRPr="00427139">
              <w:rPr>
                <w:b w:val="0"/>
                <w:iCs/>
                <w:color w:val="000000"/>
                <w:kern w:val="1"/>
              </w:rPr>
              <w:t>tecnólogo</w:t>
            </w:r>
            <w:r w:rsidRPr="00427139">
              <w:rPr>
                <w:rFonts w:eastAsia="Arial"/>
                <w:b w:val="0"/>
                <w:iCs/>
                <w:color w:val="000000"/>
                <w:kern w:val="1"/>
              </w:rPr>
              <w:t xml:space="preserve"> </w:t>
            </w:r>
            <w:r w:rsidRPr="00427139">
              <w:rPr>
                <w:b w:val="0"/>
                <w:iCs/>
                <w:color w:val="000000"/>
                <w:kern w:val="1"/>
              </w:rPr>
              <w:t>em</w:t>
            </w:r>
            <w:r w:rsidRPr="00427139">
              <w:rPr>
                <w:rFonts w:eastAsia="Arial"/>
                <w:b w:val="0"/>
                <w:iCs/>
                <w:color w:val="000000"/>
                <w:kern w:val="1"/>
              </w:rPr>
              <w:t xml:space="preserve"> </w:t>
            </w:r>
            <w:r w:rsidRPr="00427139">
              <w:rPr>
                <w:b w:val="0"/>
                <w:iCs/>
                <w:color w:val="000000"/>
                <w:kern w:val="1"/>
              </w:rPr>
              <w:t>contabilidade,</w:t>
            </w:r>
            <w:r w:rsidRPr="00427139">
              <w:rPr>
                <w:rFonts w:eastAsia="Arial"/>
                <w:b w:val="0"/>
                <w:iCs/>
                <w:color w:val="000000"/>
                <w:kern w:val="1"/>
              </w:rPr>
              <w:t xml:space="preserve"> </w:t>
            </w:r>
            <w:r w:rsidRPr="00427139">
              <w:rPr>
                <w:b w:val="0"/>
                <w:iCs/>
                <w:color w:val="000000"/>
                <w:kern w:val="1"/>
              </w:rPr>
              <w:t>portador</w:t>
            </w:r>
            <w:r w:rsidRPr="00427139">
              <w:rPr>
                <w:rFonts w:eastAsia="Arial"/>
                <w:b w:val="0"/>
                <w:iCs/>
                <w:color w:val="000000"/>
                <w:kern w:val="1"/>
              </w:rPr>
              <w:t xml:space="preserve"> </w:t>
            </w:r>
            <w:r w:rsidRPr="00427139">
              <w:rPr>
                <w:b w:val="0"/>
                <w:iCs/>
                <w:color w:val="000000"/>
                <w:kern w:val="1"/>
              </w:rPr>
              <w:t>da</w:t>
            </w:r>
            <w:r w:rsidRPr="00427139">
              <w:rPr>
                <w:rFonts w:eastAsia="Arial"/>
                <w:b w:val="0"/>
                <w:iCs/>
                <w:color w:val="000000"/>
                <w:kern w:val="1"/>
              </w:rPr>
              <w:t xml:space="preserve"> </w:t>
            </w:r>
            <w:r w:rsidRPr="00427139">
              <w:rPr>
                <w:b w:val="0"/>
                <w:iCs/>
                <w:color w:val="000000"/>
                <w:kern w:val="1"/>
              </w:rPr>
              <w:t>Carteira</w:t>
            </w:r>
            <w:r w:rsidRPr="00427139">
              <w:rPr>
                <w:rFonts w:eastAsia="Arial"/>
                <w:b w:val="0"/>
                <w:iCs/>
                <w:color w:val="000000"/>
                <w:kern w:val="1"/>
              </w:rPr>
              <w:t xml:space="preserve"> </w:t>
            </w:r>
            <w:r w:rsidRPr="00427139">
              <w:rPr>
                <w:b w:val="0"/>
                <w:iCs/>
                <w:color w:val="000000"/>
                <w:kern w:val="1"/>
              </w:rPr>
              <w:t>de</w:t>
            </w:r>
            <w:r w:rsidRPr="00427139">
              <w:rPr>
                <w:rFonts w:eastAsia="Arial"/>
                <w:b w:val="0"/>
                <w:iCs/>
                <w:color w:val="000000"/>
                <w:kern w:val="1"/>
              </w:rPr>
              <w:t xml:space="preserve"> </w:t>
            </w:r>
            <w:r w:rsidRPr="00427139">
              <w:rPr>
                <w:b w:val="0"/>
                <w:iCs/>
                <w:color w:val="000000"/>
                <w:kern w:val="1"/>
              </w:rPr>
              <w:t>Identidade</w:t>
            </w:r>
            <w:r w:rsidRPr="00427139">
              <w:rPr>
                <w:rFonts w:eastAsia="Arial"/>
                <w:b w:val="0"/>
                <w:iCs/>
                <w:color w:val="000000"/>
                <w:kern w:val="1"/>
              </w:rPr>
              <w:t xml:space="preserve"> </w:t>
            </w:r>
            <w:r w:rsidRPr="00427139">
              <w:rPr>
                <w:b w:val="0"/>
                <w:iCs/>
                <w:color w:val="000000"/>
                <w:kern w:val="1"/>
              </w:rPr>
              <w:t>nº</w:t>
            </w:r>
            <w:r w:rsidRPr="00427139">
              <w:rPr>
                <w:rFonts w:eastAsia="Arial"/>
                <w:b w:val="0"/>
                <w:iCs/>
                <w:color w:val="000000"/>
                <w:kern w:val="1"/>
              </w:rPr>
              <w:t xml:space="preserve"> </w:t>
            </w:r>
            <w:r w:rsidRPr="00427139">
              <w:rPr>
                <w:b w:val="0"/>
                <w:iCs/>
                <w:color w:val="000000"/>
                <w:kern w:val="1"/>
              </w:rPr>
              <w:t>1792760</w:t>
            </w:r>
            <w:r w:rsidRPr="00427139">
              <w:rPr>
                <w:rFonts w:eastAsia="Arial"/>
                <w:b w:val="0"/>
                <w:iCs/>
                <w:color w:val="000000"/>
                <w:kern w:val="1"/>
              </w:rPr>
              <w:t xml:space="preserve"> </w:t>
            </w:r>
            <w:r w:rsidR="00E00150">
              <w:rPr>
                <w:b w:val="0"/>
                <w:iCs/>
                <w:color w:val="000000"/>
                <w:kern w:val="1"/>
              </w:rPr>
              <w:t>SSP</w:t>
            </w:r>
            <w:r w:rsidRPr="00427139">
              <w:rPr>
                <w:b w:val="0"/>
                <w:iCs/>
                <w:color w:val="000000"/>
                <w:kern w:val="1"/>
              </w:rPr>
              <w:t>-GO</w:t>
            </w:r>
            <w:r w:rsidRPr="00427139">
              <w:rPr>
                <w:rFonts w:eastAsia="Arial"/>
                <w:b w:val="0"/>
                <w:iCs/>
                <w:color w:val="000000"/>
                <w:kern w:val="1"/>
              </w:rPr>
              <w:t xml:space="preserve"> </w:t>
            </w:r>
            <w:r w:rsidRPr="00427139">
              <w:rPr>
                <w:b w:val="0"/>
                <w:iCs/>
                <w:color w:val="000000"/>
                <w:kern w:val="1"/>
              </w:rPr>
              <w:t>e</w:t>
            </w:r>
            <w:r w:rsidRPr="00427139">
              <w:rPr>
                <w:rFonts w:eastAsia="Arial"/>
                <w:b w:val="0"/>
                <w:iCs/>
                <w:color w:val="000000"/>
                <w:kern w:val="1"/>
              </w:rPr>
              <w:t xml:space="preserve"> </w:t>
            </w:r>
            <w:r w:rsidRPr="00427139">
              <w:rPr>
                <w:b w:val="0"/>
                <w:iCs/>
                <w:color w:val="000000"/>
                <w:kern w:val="1"/>
              </w:rPr>
              <w:t>do</w:t>
            </w:r>
            <w:r w:rsidRPr="00427139">
              <w:rPr>
                <w:rFonts w:eastAsia="Arial"/>
                <w:b w:val="0"/>
                <w:iCs/>
                <w:color w:val="000000"/>
                <w:kern w:val="1"/>
              </w:rPr>
              <w:t xml:space="preserve"> </w:t>
            </w:r>
            <w:r w:rsidRPr="00427139">
              <w:rPr>
                <w:b w:val="0"/>
                <w:iCs/>
                <w:color w:val="000000"/>
                <w:kern w:val="1"/>
              </w:rPr>
              <w:t>CPF</w:t>
            </w:r>
            <w:r w:rsidRPr="00427139">
              <w:rPr>
                <w:rFonts w:eastAsia="Arial"/>
                <w:b w:val="0"/>
                <w:iCs/>
                <w:color w:val="000000"/>
                <w:kern w:val="1"/>
              </w:rPr>
              <w:t xml:space="preserve"> </w:t>
            </w:r>
            <w:r w:rsidRPr="00427139">
              <w:rPr>
                <w:b w:val="0"/>
                <w:iCs/>
                <w:color w:val="000000"/>
                <w:kern w:val="1"/>
              </w:rPr>
              <w:t>nº</w:t>
            </w:r>
            <w:r w:rsidRPr="00427139">
              <w:rPr>
                <w:rFonts w:eastAsia="Arial"/>
                <w:b w:val="0"/>
                <w:iCs/>
                <w:color w:val="000000"/>
                <w:kern w:val="1"/>
              </w:rPr>
              <w:t xml:space="preserve"> </w:t>
            </w:r>
            <w:r w:rsidRPr="00427139">
              <w:rPr>
                <w:b w:val="0"/>
                <w:iCs/>
                <w:color w:val="000000"/>
                <w:kern w:val="1"/>
              </w:rPr>
              <w:t>375.685.581-34,</w:t>
            </w:r>
            <w:r w:rsidRPr="00427139">
              <w:rPr>
                <w:rFonts w:eastAsia="Arial"/>
                <w:b w:val="0"/>
                <w:iCs/>
                <w:color w:val="000000"/>
                <w:kern w:val="1"/>
              </w:rPr>
              <w:t xml:space="preserve"> </w:t>
            </w:r>
            <w:r w:rsidRPr="00427139">
              <w:rPr>
                <w:b w:val="0"/>
                <w:iCs/>
                <w:color w:val="000000"/>
                <w:kern w:val="1"/>
              </w:rPr>
              <w:t>residente</w:t>
            </w:r>
            <w:r w:rsidRPr="00427139">
              <w:rPr>
                <w:rFonts w:eastAsia="Arial"/>
                <w:b w:val="0"/>
                <w:iCs/>
                <w:color w:val="000000"/>
                <w:kern w:val="1"/>
              </w:rPr>
              <w:t xml:space="preserve"> </w:t>
            </w:r>
            <w:r w:rsidRPr="00427139">
              <w:rPr>
                <w:b w:val="0"/>
                <w:iCs/>
                <w:color w:val="000000"/>
                <w:kern w:val="1"/>
              </w:rPr>
              <w:t>e</w:t>
            </w:r>
            <w:r w:rsidRPr="00427139">
              <w:rPr>
                <w:rFonts w:eastAsia="Arial"/>
                <w:b w:val="0"/>
                <w:iCs/>
                <w:color w:val="000000"/>
                <w:kern w:val="1"/>
              </w:rPr>
              <w:t xml:space="preserve"> </w:t>
            </w:r>
            <w:r w:rsidRPr="00427139">
              <w:rPr>
                <w:b w:val="0"/>
                <w:iCs/>
                <w:color w:val="000000"/>
                <w:kern w:val="1"/>
              </w:rPr>
              <w:t>domiciliado</w:t>
            </w:r>
            <w:r w:rsidRPr="00427139">
              <w:rPr>
                <w:rFonts w:eastAsia="Arial"/>
                <w:b w:val="0"/>
                <w:iCs/>
                <w:color w:val="000000"/>
                <w:kern w:val="1"/>
              </w:rPr>
              <w:t xml:space="preserve"> </w:t>
            </w:r>
            <w:r w:rsidRPr="00427139">
              <w:rPr>
                <w:b w:val="0"/>
                <w:iCs/>
                <w:color w:val="000000"/>
                <w:kern w:val="1"/>
              </w:rPr>
              <w:t>nesta</w:t>
            </w:r>
            <w:r w:rsidRPr="00427139">
              <w:rPr>
                <w:rFonts w:eastAsia="Arial"/>
                <w:b w:val="0"/>
                <w:iCs/>
                <w:color w:val="000000"/>
                <w:kern w:val="1"/>
              </w:rPr>
              <w:t xml:space="preserve"> </w:t>
            </w:r>
            <w:r w:rsidRPr="00427139">
              <w:rPr>
                <w:b w:val="0"/>
                <w:iCs/>
                <w:color w:val="000000"/>
                <w:kern w:val="1"/>
              </w:rPr>
              <w:t xml:space="preserve">Capital </w:t>
            </w:r>
            <w:r w:rsidRPr="00427139">
              <w:rPr>
                <w:b w:val="0"/>
                <w:bCs/>
                <w:iCs/>
                <w:color w:val="000000"/>
                <w:kern w:val="1"/>
              </w:rPr>
              <w:t>e por</w:t>
            </w:r>
            <w:r w:rsidRPr="00427139">
              <w:rPr>
                <w:rFonts w:eastAsia="Arial"/>
                <w:b w:val="0"/>
                <w:bCs/>
                <w:iCs/>
                <w:color w:val="000000"/>
                <w:kern w:val="1"/>
              </w:rPr>
              <w:t xml:space="preserve"> </w:t>
            </w:r>
            <w:r w:rsidRPr="00427139">
              <w:rPr>
                <w:b w:val="0"/>
                <w:bCs/>
                <w:iCs/>
                <w:color w:val="000000"/>
                <w:kern w:val="1"/>
              </w:rPr>
              <w:t>seu</w:t>
            </w:r>
            <w:r w:rsidRPr="00427139">
              <w:rPr>
                <w:rFonts w:eastAsia="Arial"/>
                <w:b w:val="0"/>
                <w:bCs/>
                <w:iCs/>
                <w:color w:val="000000"/>
                <w:kern w:val="1"/>
              </w:rPr>
              <w:t xml:space="preserve"> </w:t>
            </w:r>
            <w:r w:rsidRPr="00427139">
              <w:rPr>
                <w:b w:val="0"/>
                <w:bCs/>
                <w:iCs/>
                <w:color w:val="000000"/>
                <w:kern w:val="1"/>
              </w:rPr>
              <w:t>Diretor</w:t>
            </w:r>
            <w:r w:rsidRPr="00427139">
              <w:rPr>
                <w:rFonts w:eastAsia="Arial"/>
                <w:b w:val="0"/>
                <w:bCs/>
                <w:iCs/>
                <w:color w:val="000000"/>
                <w:kern w:val="1"/>
              </w:rPr>
              <w:t xml:space="preserve"> </w:t>
            </w:r>
            <w:r w:rsidRPr="00427139">
              <w:rPr>
                <w:b w:val="0"/>
                <w:bCs/>
                <w:iCs/>
                <w:color w:val="000000"/>
                <w:kern w:val="1"/>
              </w:rPr>
              <w:t>Financeiro</w:t>
            </w:r>
            <w:r w:rsidRPr="00427139">
              <w:rPr>
                <w:rFonts w:eastAsia="Arial"/>
                <w:b w:val="0"/>
                <w:bCs/>
                <w:iCs/>
                <w:color w:val="000000"/>
                <w:kern w:val="1"/>
              </w:rPr>
              <w:t xml:space="preserve"> </w:t>
            </w:r>
            <w:proofErr w:type="spellStart"/>
            <w:r w:rsidRPr="006F26C3">
              <w:rPr>
                <w:bCs/>
                <w:iCs/>
                <w:kern w:val="1"/>
              </w:rPr>
              <w:t>Hyulley</w:t>
            </w:r>
            <w:proofErr w:type="spellEnd"/>
            <w:r w:rsidRPr="006F26C3">
              <w:rPr>
                <w:bCs/>
                <w:iCs/>
                <w:kern w:val="1"/>
              </w:rPr>
              <w:t xml:space="preserve"> Aquino Machado,</w:t>
            </w:r>
            <w:r w:rsidRPr="006F26C3">
              <w:rPr>
                <w:rFonts w:eastAsia="Arial"/>
                <w:bCs/>
                <w:iCs/>
                <w:kern w:val="1"/>
              </w:rPr>
              <w:t xml:space="preserve"> </w:t>
            </w:r>
            <w:r w:rsidRPr="006F26C3">
              <w:rPr>
                <w:b w:val="0"/>
                <w:bCs/>
                <w:iCs/>
                <w:kern w:val="1"/>
              </w:rPr>
              <w:t>brasileiro,</w:t>
            </w:r>
            <w:r w:rsidRPr="006F26C3">
              <w:rPr>
                <w:rFonts w:eastAsia="Arial"/>
                <w:b w:val="0"/>
                <w:bCs/>
                <w:iCs/>
                <w:kern w:val="1"/>
              </w:rPr>
              <w:t xml:space="preserve"> </w:t>
            </w:r>
            <w:r w:rsidRPr="006F26C3">
              <w:rPr>
                <w:b w:val="0"/>
                <w:bCs/>
                <w:iCs/>
                <w:kern w:val="1"/>
              </w:rPr>
              <w:t>casado,</w:t>
            </w:r>
            <w:r w:rsidRPr="006F26C3">
              <w:rPr>
                <w:rFonts w:eastAsia="Arial"/>
                <w:b w:val="0"/>
                <w:bCs/>
                <w:iCs/>
                <w:kern w:val="1"/>
              </w:rPr>
              <w:t xml:space="preserve"> advogado</w:t>
            </w:r>
            <w:r w:rsidRPr="006F26C3">
              <w:rPr>
                <w:b w:val="0"/>
                <w:bCs/>
                <w:iCs/>
                <w:kern w:val="1"/>
              </w:rPr>
              <w:t>,</w:t>
            </w:r>
            <w:r w:rsidRPr="006F26C3">
              <w:rPr>
                <w:rFonts w:eastAsia="Arial"/>
                <w:b w:val="0"/>
                <w:bCs/>
                <w:iCs/>
                <w:kern w:val="1"/>
              </w:rPr>
              <w:t xml:space="preserve"> </w:t>
            </w:r>
            <w:r w:rsidRPr="006F26C3">
              <w:rPr>
                <w:b w:val="0"/>
                <w:bCs/>
                <w:iCs/>
                <w:kern w:val="1"/>
              </w:rPr>
              <w:t>portador</w:t>
            </w:r>
            <w:r w:rsidRPr="006F26C3">
              <w:rPr>
                <w:rFonts w:eastAsia="Arial"/>
                <w:b w:val="0"/>
                <w:bCs/>
                <w:iCs/>
                <w:kern w:val="1"/>
              </w:rPr>
              <w:t xml:space="preserve"> </w:t>
            </w:r>
            <w:r w:rsidRPr="006F26C3">
              <w:rPr>
                <w:b w:val="0"/>
                <w:bCs/>
                <w:iCs/>
                <w:kern w:val="1"/>
              </w:rPr>
              <w:t>da</w:t>
            </w:r>
            <w:r w:rsidRPr="006F26C3">
              <w:rPr>
                <w:rFonts w:eastAsia="Arial"/>
                <w:b w:val="0"/>
                <w:bCs/>
                <w:iCs/>
                <w:kern w:val="1"/>
              </w:rPr>
              <w:t xml:space="preserve"> </w:t>
            </w:r>
            <w:r w:rsidRPr="006F26C3">
              <w:rPr>
                <w:b w:val="0"/>
                <w:bCs/>
                <w:iCs/>
                <w:kern w:val="1"/>
              </w:rPr>
              <w:t>Carteira</w:t>
            </w:r>
            <w:r w:rsidRPr="006F26C3">
              <w:rPr>
                <w:rFonts w:eastAsia="Arial"/>
                <w:b w:val="0"/>
                <w:bCs/>
                <w:iCs/>
                <w:kern w:val="1"/>
              </w:rPr>
              <w:t xml:space="preserve"> </w:t>
            </w:r>
            <w:r w:rsidRPr="006F26C3">
              <w:rPr>
                <w:b w:val="0"/>
                <w:bCs/>
                <w:iCs/>
                <w:kern w:val="1"/>
              </w:rPr>
              <w:t>de</w:t>
            </w:r>
            <w:r w:rsidRPr="006F26C3">
              <w:rPr>
                <w:rFonts w:eastAsia="Arial"/>
                <w:b w:val="0"/>
                <w:bCs/>
                <w:iCs/>
                <w:kern w:val="1"/>
              </w:rPr>
              <w:t xml:space="preserve"> </w:t>
            </w:r>
            <w:r w:rsidRPr="006F26C3">
              <w:rPr>
                <w:b w:val="0"/>
                <w:bCs/>
                <w:iCs/>
                <w:kern w:val="1"/>
              </w:rPr>
              <w:t>Identidade</w:t>
            </w:r>
            <w:r w:rsidRPr="006F26C3">
              <w:rPr>
                <w:rFonts w:eastAsia="Arial"/>
                <w:b w:val="0"/>
                <w:bCs/>
                <w:iCs/>
                <w:kern w:val="1"/>
              </w:rPr>
              <w:t xml:space="preserve"> </w:t>
            </w:r>
            <w:r w:rsidRPr="006F26C3">
              <w:rPr>
                <w:b w:val="0"/>
                <w:bCs/>
                <w:iCs/>
                <w:kern w:val="1"/>
              </w:rPr>
              <w:t>nº</w:t>
            </w:r>
            <w:r w:rsidRPr="006F26C3">
              <w:rPr>
                <w:rFonts w:eastAsia="Arial"/>
                <w:b w:val="0"/>
                <w:bCs/>
                <w:iCs/>
                <w:kern w:val="1"/>
              </w:rPr>
              <w:t xml:space="preserve"> 18481 OAB/GO e do </w:t>
            </w:r>
            <w:r w:rsidRPr="006F26C3">
              <w:rPr>
                <w:b w:val="0"/>
                <w:bCs/>
                <w:iCs/>
                <w:kern w:val="1"/>
              </w:rPr>
              <w:t>CPF</w:t>
            </w:r>
            <w:r w:rsidRPr="006F26C3">
              <w:rPr>
                <w:rFonts w:eastAsia="Arial"/>
                <w:b w:val="0"/>
                <w:bCs/>
                <w:iCs/>
                <w:kern w:val="1"/>
              </w:rPr>
              <w:t xml:space="preserve"> </w:t>
            </w:r>
            <w:r w:rsidRPr="006F26C3">
              <w:rPr>
                <w:b w:val="0"/>
                <w:bCs/>
                <w:iCs/>
                <w:kern w:val="1"/>
              </w:rPr>
              <w:t>nº</w:t>
            </w:r>
            <w:r w:rsidRPr="006F26C3">
              <w:rPr>
                <w:rFonts w:eastAsia="Arial"/>
                <w:b w:val="0"/>
                <w:bCs/>
                <w:iCs/>
                <w:kern w:val="1"/>
              </w:rPr>
              <w:t xml:space="preserve"> 789.352.881-87</w:t>
            </w:r>
            <w:r w:rsidRPr="006F26C3">
              <w:rPr>
                <w:b w:val="0"/>
                <w:bCs/>
                <w:iCs/>
                <w:kern w:val="1"/>
              </w:rPr>
              <w:t>,</w:t>
            </w:r>
            <w:r w:rsidRPr="006F26C3">
              <w:rPr>
                <w:rFonts w:eastAsia="Arial"/>
                <w:b w:val="0"/>
                <w:bCs/>
                <w:iCs/>
                <w:kern w:val="1"/>
              </w:rPr>
              <w:t xml:space="preserve"> </w:t>
            </w:r>
            <w:r w:rsidRPr="006F26C3">
              <w:rPr>
                <w:b w:val="0"/>
                <w:bCs/>
                <w:iCs/>
                <w:color w:val="000000"/>
                <w:kern w:val="1"/>
              </w:rPr>
              <w:t>residente</w:t>
            </w:r>
            <w:r w:rsidRPr="006F26C3">
              <w:rPr>
                <w:rFonts w:eastAsia="Arial"/>
                <w:b w:val="0"/>
                <w:bCs/>
                <w:iCs/>
                <w:color w:val="000000"/>
                <w:kern w:val="1"/>
              </w:rPr>
              <w:t xml:space="preserve"> </w:t>
            </w:r>
            <w:r w:rsidRPr="006F26C3">
              <w:rPr>
                <w:b w:val="0"/>
                <w:bCs/>
                <w:iCs/>
                <w:color w:val="000000"/>
                <w:kern w:val="1"/>
              </w:rPr>
              <w:t>e</w:t>
            </w:r>
            <w:r w:rsidRPr="006F26C3">
              <w:rPr>
                <w:rFonts w:eastAsia="Arial"/>
                <w:b w:val="0"/>
                <w:bCs/>
                <w:iCs/>
                <w:color w:val="000000"/>
                <w:kern w:val="1"/>
              </w:rPr>
              <w:t xml:space="preserve"> </w:t>
            </w:r>
            <w:r w:rsidRPr="006F26C3">
              <w:rPr>
                <w:b w:val="0"/>
                <w:bCs/>
                <w:iCs/>
                <w:color w:val="000000"/>
                <w:kern w:val="1"/>
              </w:rPr>
              <w:t>domiciliado</w:t>
            </w:r>
            <w:r w:rsidRPr="006F26C3">
              <w:rPr>
                <w:rFonts w:eastAsia="Arial"/>
                <w:b w:val="0"/>
                <w:bCs/>
                <w:iCs/>
                <w:color w:val="000000"/>
                <w:kern w:val="1"/>
              </w:rPr>
              <w:t xml:space="preserve"> </w:t>
            </w:r>
            <w:r w:rsidRPr="006F26C3">
              <w:rPr>
                <w:b w:val="0"/>
                <w:bCs/>
                <w:iCs/>
                <w:color w:val="000000"/>
                <w:kern w:val="1"/>
              </w:rPr>
              <w:t>na cidade de Anápolis – Goiás, doravante</w:t>
            </w:r>
            <w:r w:rsidRPr="006F26C3">
              <w:rPr>
                <w:rFonts w:eastAsia="Arial"/>
                <w:b w:val="0"/>
                <w:bCs/>
                <w:iCs/>
                <w:color w:val="000000"/>
                <w:kern w:val="1"/>
              </w:rPr>
              <w:t xml:space="preserve"> </w:t>
            </w:r>
            <w:r w:rsidRPr="006F26C3">
              <w:rPr>
                <w:b w:val="0"/>
                <w:bCs/>
                <w:iCs/>
                <w:color w:val="000000"/>
                <w:kern w:val="1"/>
              </w:rPr>
              <w:t>designada</w:t>
            </w:r>
            <w:r w:rsidRPr="006F26C3">
              <w:rPr>
                <w:rFonts w:eastAsia="Arial"/>
                <w:b w:val="0"/>
                <w:bCs/>
                <w:iCs/>
                <w:color w:val="000000"/>
                <w:kern w:val="1"/>
              </w:rPr>
              <w:t xml:space="preserve"> </w:t>
            </w:r>
            <w:r w:rsidRPr="006F26C3">
              <w:rPr>
                <w:b w:val="0"/>
                <w:bCs/>
                <w:iCs/>
                <w:color w:val="000000"/>
                <w:kern w:val="1"/>
              </w:rPr>
              <w:t>simplesmente</w:t>
            </w:r>
            <w:r w:rsidRPr="006F26C3">
              <w:rPr>
                <w:rFonts w:eastAsia="Arial"/>
                <w:b w:val="0"/>
                <w:bCs/>
                <w:iCs/>
                <w:color w:val="000000"/>
                <w:kern w:val="1"/>
              </w:rPr>
              <w:t xml:space="preserve"> </w:t>
            </w:r>
            <w:r w:rsidRPr="006F26C3">
              <w:rPr>
                <w:bCs/>
                <w:iCs/>
                <w:color w:val="000000"/>
                <w:kern w:val="1"/>
              </w:rPr>
              <w:t>CONTRATANTE.</w:t>
            </w:r>
          </w:p>
        </w:tc>
      </w:tr>
    </w:tbl>
    <w:p w:rsidR="0068736E" w:rsidRPr="00427139" w:rsidRDefault="0068736E" w:rsidP="0068736E">
      <w:pPr>
        <w:spacing w:line="200" w:lineRule="atLeast"/>
        <w:rPr>
          <w:rFonts w:cs="Times New Roman"/>
        </w:rPr>
      </w:pPr>
    </w:p>
    <w:tbl>
      <w:tblPr>
        <w:tblW w:w="0" w:type="auto"/>
        <w:tblInd w:w="28" w:type="dxa"/>
        <w:tblLayout w:type="fixed"/>
        <w:tblCellMar>
          <w:top w:w="18" w:type="dxa"/>
          <w:left w:w="28" w:type="dxa"/>
          <w:bottom w:w="18" w:type="dxa"/>
          <w:right w:w="28" w:type="dxa"/>
        </w:tblCellMar>
        <w:tblLook w:val="0000" w:firstRow="0" w:lastRow="0" w:firstColumn="0" w:lastColumn="0" w:noHBand="0" w:noVBand="0"/>
      </w:tblPr>
      <w:tblGrid>
        <w:gridCol w:w="8505"/>
      </w:tblGrid>
      <w:tr w:rsidR="0068736E" w:rsidRPr="00427139" w:rsidTr="00484E28">
        <w:trPr>
          <w:tblHeader/>
        </w:trPr>
        <w:tc>
          <w:tcPr>
            <w:tcW w:w="8505" w:type="dxa"/>
            <w:tcBorders>
              <w:top w:val="single" w:sz="1" w:space="0" w:color="000000"/>
              <w:left w:val="single" w:sz="1" w:space="0" w:color="000000"/>
              <w:bottom w:val="single" w:sz="1" w:space="0" w:color="000000"/>
              <w:right w:val="single" w:sz="1" w:space="0" w:color="000000"/>
            </w:tcBorders>
            <w:shd w:val="clear" w:color="auto" w:fill="auto"/>
          </w:tcPr>
          <w:p w:rsidR="0068736E" w:rsidRPr="00427139" w:rsidRDefault="0068736E" w:rsidP="0068736E">
            <w:pPr>
              <w:pStyle w:val="Ttulodatabela"/>
              <w:snapToGrid w:val="0"/>
              <w:spacing w:line="100" w:lineRule="atLeast"/>
              <w:jc w:val="both"/>
              <w:rPr>
                <w:b w:val="0"/>
                <w:bCs w:val="0"/>
                <w:i/>
                <w:iCs/>
              </w:rPr>
            </w:pPr>
            <w:r>
              <w:rPr>
                <w:bCs w:val="0"/>
                <w:i/>
                <w:iCs/>
              </w:rPr>
              <w:t xml:space="preserve">ENG LABOR ASSESSORIA EM SAÚDE E SEGURANÇA DO TRABALHO LTDA – ME, </w:t>
            </w:r>
            <w:r w:rsidRPr="00427139">
              <w:rPr>
                <w:b w:val="0"/>
                <w:bCs w:val="0"/>
                <w:i/>
                <w:iCs/>
              </w:rPr>
              <w:t>pessoa</w:t>
            </w:r>
            <w:r w:rsidRPr="00427139">
              <w:rPr>
                <w:rFonts w:eastAsia="Arial"/>
                <w:b w:val="0"/>
                <w:bCs w:val="0"/>
                <w:i/>
                <w:iCs/>
              </w:rPr>
              <w:t xml:space="preserve"> </w:t>
            </w:r>
            <w:r w:rsidRPr="00427139">
              <w:rPr>
                <w:b w:val="0"/>
                <w:bCs w:val="0"/>
                <w:i/>
                <w:iCs/>
              </w:rPr>
              <w:t>jurídica</w:t>
            </w:r>
            <w:r w:rsidRPr="00427139">
              <w:rPr>
                <w:rFonts w:eastAsia="Arial"/>
                <w:b w:val="0"/>
                <w:bCs w:val="0"/>
                <w:i/>
                <w:iCs/>
              </w:rPr>
              <w:t xml:space="preserve"> </w:t>
            </w:r>
            <w:r w:rsidRPr="00427139">
              <w:rPr>
                <w:b w:val="0"/>
                <w:bCs w:val="0"/>
                <w:i/>
                <w:iCs/>
              </w:rPr>
              <w:t>de</w:t>
            </w:r>
            <w:r w:rsidRPr="00427139">
              <w:rPr>
                <w:rFonts w:eastAsia="Arial"/>
                <w:b w:val="0"/>
                <w:bCs w:val="0"/>
                <w:i/>
                <w:iCs/>
              </w:rPr>
              <w:t xml:space="preserve"> </w:t>
            </w:r>
            <w:r w:rsidRPr="00427139">
              <w:rPr>
                <w:b w:val="0"/>
                <w:bCs w:val="0"/>
                <w:i/>
                <w:iCs/>
              </w:rPr>
              <w:t>direito</w:t>
            </w:r>
            <w:r w:rsidRPr="00427139">
              <w:rPr>
                <w:rFonts w:eastAsia="Arial"/>
                <w:b w:val="0"/>
                <w:bCs w:val="0"/>
                <w:i/>
                <w:iCs/>
              </w:rPr>
              <w:t xml:space="preserve"> </w:t>
            </w:r>
            <w:r w:rsidRPr="00427139">
              <w:rPr>
                <w:b w:val="0"/>
                <w:bCs w:val="0"/>
                <w:i/>
                <w:iCs/>
              </w:rPr>
              <w:t>privado,</w:t>
            </w:r>
            <w:r w:rsidRPr="00427139">
              <w:rPr>
                <w:rFonts w:eastAsia="Arial"/>
                <w:b w:val="0"/>
                <w:bCs w:val="0"/>
                <w:i/>
                <w:iCs/>
              </w:rPr>
              <w:t xml:space="preserve"> </w:t>
            </w:r>
            <w:r w:rsidRPr="00427139">
              <w:rPr>
                <w:b w:val="0"/>
                <w:bCs w:val="0"/>
                <w:i/>
                <w:iCs/>
              </w:rPr>
              <w:t>situada</w:t>
            </w:r>
            <w:r w:rsidRPr="00427139">
              <w:rPr>
                <w:rFonts w:eastAsia="Arial"/>
                <w:b w:val="0"/>
                <w:bCs w:val="0"/>
                <w:i/>
                <w:iCs/>
              </w:rPr>
              <w:t xml:space="preserve"> </w:t>
            </w:r>
            <w:r w:rsidRPr="00427139">
              <w:rPr>
                <w:b w:val="0"/>
                <w:bCs w:val="0"/>
                <w:i/>
                <w:iCs/>
              </w:rPr>
              <w:t>na</w:t>
            </w:r>
            <w:r>
              <w:rPr>
                <w:b w:val="0"/>
                <w:bCs w:val="0"/>
                <w:i/>
                <w:iCs/>
              </w:rPr>
              <w:t xml:space="preserve"> Avenida Araguaia, nº 886, </w:t>
            </w:r>
            <w:proofErr w:type="spellStart"/>
            <w:r>
              <w:rPr>
                <w:b w:val="0"/>
                <w:bCs w:val="0"/>
                <w:i/>
                <w:iCs/>
              </w:rPr>
              <w:t>Qd</w:t>
            </w:r>
            <w:proofErr w:type="spellEnd"/>
            <w:r>
              <w:rPr>
                <w:b w:val="0"/>
                <w:bCs w:val="0"/>
                <w:i/>
                <w:iCs/>
              </w:rPr>
              <w:t xml:space="preserve">. 64, </w:t>
            </w:r>
            <w:proofErr w:type="spellStart"/>
            <w:r>
              <w:rPr>
                <w:b w:val="0"/>
                <w:bCs w:val="0"/>
                <w:i/>
                <w:iCs/>
              </w:rPr>
              <w:t>Lt</w:t>
            </w:r>
            <w:proofErr w:type="spellEnd"/>
            <w:r>
              <w:rPr>
                <w:b w:val="0"/>
                <w:bCs w:val="0"/>
                <w:i/>
                <w:iCs/>
              </w:rPr>
              <w:t xml:space="preserve">. 110 (esquina com Avenida Paranaíba), Setor Central, Goiânia – Goiás, </w:t>
            </w:r>
            <w:r w:rsidRPr="00427139">
              <w:rPr>
                <w:b w:val="0"/>
                <w:bCs w:val="0"/>
                <w:i/>
                <w:iCs/>
              </w:rPr>
              <w:t>inscrita</w:t>
            </w:r>
            <w:r w:rsidRPr="00427139">
              <w:rPr>
                <w:rFonts w:eastAsia="Arial"/>
                <w:b w:val="0"/>
                <w:bCs w:val="0"/>
                <w:i/>
                <w:iCs/>
              </w:rPr>
              <w:t xml:space="preserve"> </w:t>
            </w:r>
            <w:r w:rsidRPr="00427139">
              <w:rPr>
                <w:b w:val="0"/>
                <w:bCs w:val="0"/>
                <w:i/>
                <w:iCs/>
              </w:rPr>
              <w:t>no</w:t>
            </w:r>
            <w:r w:rsidRPr="00427139">
              <w:rPr>
                <w:rFonts w:eastAsia="Arial"/>
                <w:b w:val="0"/>
                <w:bCs w:val="0"/>
                <w:i/>
                <w:iCs/>
              </w:rPr>
              <w:t xml:space="preserve"> </w:t>
            </w:r>
            <w:r w:rsidRPr="00427139">
              <w:rPr>
                <w:b w:val="0"/>
                <w:bCs w:val="0"/>
                <w:i/>
                <w:iCs/>
              </w:rPr>
              <w:t>CNPJ</w:t>
            </w:r>
            <w:r w:rsidRPr="00427139">
              <w:rPr>
                <w:rFonts w:eastAsia="Arial"/>
                <w:b w:val="0"/>
                <w:bCs w:val="0"/>
                <w:i/>
                <w:iCs/>
              </w:rPr>
              <w:t xml:space="preserve"> </w:t>
            </w:r>
            <w:r w:rsidRPr="00427139">
              <w:rPr>
                <w:b w:val="0"/>
                <w:bCs w:val="0"/>
                <w:i/>
                <w:iCs/>
              </w:rPr>
              <w:t>sob</w:t>
            </w:r>
            <w:r w:rsidRPr="00427139">
              <w:rPr>
                <w:rFonts w:eastAsia="Arial"/>
                <w:b w:val="0"/>
                <w:bCs w:val="0"/>
                <w:i/>
                <w:iCs/>
              </w:rPr>
              <w:t xml:space="preserve"> </w:t>
            </w:r>
            <w:r w:rsidRPr="00427139">
              <w:rPr>
                <w:b w:val="0"/>
                <w:bCs w:val="0"/>
                <w:i/>
                <w:iCs/>
              </w:rPr>
              <w:t>o</w:t>
            </w:r>
            <w:r w:rsidRPr="00427139">
              <w:rPr>
                <w:rFonts w:eastAsia="Arial"/>
                <w:b w:val="0"/>
                <w:bCs w:val="0"/>
                <w:i/>
                <w:iCs/>
              </w:rPr>
              <w:t xml:space="preserve"> </w:t>
            </w:r>
            <w:r w:rsidRPr="00427139">
              <w:rPr>
                <w:b w:val="0"/>
                <w:bCs w:val="0"/>
                <w:i/>
                <w:iCs/>
              </w:rPr>
              <w:t>nº</w:t>
            </w:r>
            <w:r w:rsidRPr="00427139">
              <w:rPr>
                <w:rFonts w:eastAsia="Arial"/>
                <w:b w:val="0"/>
                <w:bCs w:val="0"/>
                <w:i/>
                <w:iCs/>
              </w:rPr>
              <w:t xml:space="preserve"> </w:t>
            </w:r>
            <w:r>
              <w:rPr>
                <w:rFonts w:eastAsia="Arial"/>
                <w:b w:val="0"/>
                <w:bCs w:val="0"/>
                <w:i/>
                <w:iCs/>
              </w:rPr>
              <w:t xml:space="preserve">03.700.613/0001-20, </w:t>
            </w:r>
            <w:r w:rsidRPr="00427139">
              <w:rPr>
                <w:b w:val="0"/>
                <w:bCs w:val="0"/>
                <w:i/>
                <w:iCs/>
              </w:rPr>
              <w:t>neste</w:t>
            </w:r>
            <w:r w:rsidRPr="00427139">
              <w:rPr>
                <w:rFonts w:eastAsia="Arial"/>
                <w:b w:val="0"/>
                <w:bCs w:val="0"/>
                <w:i/>
                <w:iCs/>
              </w:rPr>
              <w:t xml:space="preserve"> </w:t>
            </w:r>
            <w:proofErr w:type="gramStart"/>
            <w:r w:rsidRPr="00427139">
              <w:rPr>
                <w:b w:val="0"/>
                <w:bCs w:val="0"/>
                <w:i/>
                <w:iCs/>
              </w:rPr>
              <w:t>ato</w:t>
            </w:r>
            <w:r w:rsidRPr="00427139">
              <w:rPr>
                <w:rFonts w:eastAsia="Arial"/>
                <w:b w:val="0"/>
                <w:bCs w:val="0"/>
                <w:i/>
                <w:iCs/>
              </w:rPr>
              <w:t xml:space="preserve"> </w:t>
            </w:r>
            <w:r w:rsidRPr="00427139">
              <w:rPr>
                <w:b w:val="0"/>
                <w:bCs w:val="0"/>
                <w:i/>
                <w:iCs/>
              </w:rPr>
              <w:t>representada</w:t>
            </w:r>
            <w:proofErr w:type="gramEnd"/>
            <w:r w:rsidRPr="00427139">
              <w:rPr>
                <w:rFonts w:eastAsia="Arial"/>
                <w:b w:val="0"/>
                <w:bCs w:val="0"/>
                <w:i/>
                <w:iCs/>
              </w:rPr>
              <w:t xml:space="preserve"> </w:t>
            </w:r>
            <w:r w:rsidRPr="00427139">
              <w:rPr>
                <w:b w:val="0"/>
                <w:bCs w:val="0"/>
                <w:i/>
                <w:iCs/>
              </w:rPr>
              <w:t>por</w:t>
            </w:r>
            <w:r w:rsidRPr="00427139">
              <w:rPr>
                <w:rFonts w:eastAsia="Arial"/>
                <w:b w:val="0"/>
                <w:bCs w:val="0"/>
                <w:i/>
                <w:iCs/>
              </w:rPr>
              <w:t xml:space="preserve"> </w:t>
            </w:r>
            <w:r w:rsidRPr="00427139">
              <w:rPr>
                <w:b w:val="0"/>
                <w:bCs w:val="0"/>
                <w:i/>
                <w:iCs/>
              </w:rPr>
              <w:t>seu</w:t>
            </w:r>
            <w:r w:rsidRPr="00427139">
              <w:rPr>
                <w:rFonts w:eastAsia="Arial"/>
                <w:b w:val="0"/>
                <w:bCs w:val="0"/>
                <w:i/>
                <w:iCs/>
              </w:rPr>
              <w:t xml:space="preserve"> </w:t>
            </w:r>
            <w:r w:rsidRPr="00427139">
              <w:rPr>
                <w:b w:val="0"/>
                <w:bCs w:val="0"/>
                <w:i/>
                <w:iCs/>
              </w:rPr>
              <w:t>representante</w:t>
            </w:r>
            <w:r w:rsidRPr="00427139">
              <w:rPr>
                <w:rFonts w:eastAsia="Arial"/>
                <w:b w:val="0"/>
                <w:bCs w:val="0"/>
                <w:i/>
                <w:iCs/>
              </w:rPr>
              <w:t xml:space="preserve"> </w:t>
            </w:r>
            <w:r w:rsidRPr="00427139">
              <w:rPr>
                <w:b w:val="0"/>
                <w:bCs w:val="0"/>
                <w:i/>
                <w:iCs/>
              </w:rPr>
              <w:t>legal</w:t>
            </w:r>
            <w:r w:rsidRPr="00427139">
              <w:rPr>
                <w:rFonts w:eastAsia="Arial"/>
                <w:b w:val="0"/>
                <w:bCs w:val="0"/>
                <w:i/>
                <w:iCs/>
              </w:rPr>
              <w:t xml:space="preserve"> </w:t>
            </w:r>
            <w:r w:rsidRPr="00427139">
              <w:rPr>
                <w:b w:val="0"/>
                <w:bCs w:val="0"/>
                <w:i/>
                <w:iCs/>
              </w:rPr>
              <w:t>o</w:t>
            </w:r>
            <w:r w:rsidRPr="00427139">
              <w:rPr>
                <w:rFonts w:eastAsia="Arial"/>
                <w:b w:val="0"/>
                <w:bCs w:val="0"/>
                <w:i/>
                <w:iCs/>
              </w:rPr>
              <w:t xml:space="preserve"> </w:t>
            </w:r>
            <w:r w:rsidRPr="00427139">
              <w:rPr>
                <w:b w:val="0"/>
                <w:bCs w:val="0"/>
                <w:i/>
                <w:iCs/>
              </w:rPr>
              <w:t xml:space="preserve">Sr. </w:t>
            </w:r>
            <w:r>
              <w:rPr>
                <w:bCs w:val="0"/>
                <w:i/>
                <w:iCs/>
              </w:rPr>
              <w:t xml:space="preserve">Thiago de Sousa Alves Pereira, </w:t>
            </w:r>
            <w:r w:rsidRPr="00427139">
              <w:rPr>
                <w:b w:val="0"/>
                <w:bCs w:val="0"/>
                <w:i/>
                <w:iCs/>
              </w:rPr>
              <w:t>brasileiro,</w:t>
            </w:r>
            <w:r>
              <w:rPr>
                <w:b w:val="0"/>
                <w:bCs w:val="0"/>
                <w:i/>
                <w:iCs/>
              </w:rPr>
              <w:t xml:space="preserve"> empresário, portador da Carteira de Identidade nº MG12810653 SSP/MG e do CPF nº 053.967.646-27, </w:t>
            </w:r>
            <w:r w:rsidRPr="00427139">
              <w:rPr>
                <w:b w:val="0"/>
                <w:bCs w:val="0"/>
                <w:i/>
                <w:iCs/>
              </w:rPr>
              <w:t>residente</w:t>
            </w:r>
            <w:r w:rsidRPr="00427139">
              <w:rPr>
                <w:rFonts w:eastAsia="Arial"/>
                <w:b w:val="0"/>
                <w:bCs w:val="0"/>
                <w:i/>
                <w:iCs/>
              </w:rPr>
              <w:t xml:space="preserve"> </w:t>
            </w:r>
            <w:r w:rsidRPr="00427139">
              <w:rPr>
                <w:b w:val="0"/>
                <w:bCs w:val="0"/>
                <w:i/>
                <w:iCs/>
              </w:rPr>
              <w:t>e</w:t>
            </w:r>
            <w:r w:rsidRPr="00427139">
              <w:rPr>
                <w:rFonts w:eastAsia="Arial"/>
                <w:b w:val="0"/>
                <w:bCs w:val="0"/>
                <w:i/>
                <w:iCs/>
              </w:rPr>
              <w:t xml:space="preserve"> </w:t>
            </w:r>
            <w:r w:rsidRPr="00427139">
              <w:rPr>
                <w:b w:val="0"/>
                <w:bCs w:val="0"/>
                <w:i/>
                <w:iCs/>
              </w:rPr>
              <w:t>domiciliado</w:t>
            </w:r>
            <w:r w:rsidRPr="00427139">
              <w:rPr>
                <w:rFonts w:eastAsia="Arial"/>
                <w:b w:val="0"/>
                <w:bCs w:val="0"/>
                <w:i/>
                <w:iCs/>
              </w:rPr>
              <w:t xml:space="preserve"> </w:t>
            </w:r>
            <w:r w:rsidRPr="00427139">
              <w:rPr>
                <w:b w:val="0"/>
                <w:bCs w:val="0"/>
                <w:i/>
                <w:iCs/>
              </w:rPr>
              <w:t>em</w:t>
            </w:r>
            <w:r w:rsidRPr="00427139">
              <w:rPr>
                <w:rFonts w:eastAsia="Arial"/>
                <w:b w:val="0"/>
                <w:bCs w:val="0"/>
                <w:i/>
                <w:iCs/>
              </w:rPr>
              <w:t xml:space="preserve"> </w:t>
            </w:r>
            <w:r>
              <w:rPr>
                <w:rFonts w:eastAsia="Arial"/>
                <w:b w:val="0"/>
                <w:bCs w:val="0"/>
                <w:i/>
                <w:iCs/>
              </w:rPr>
              <w:t xml:space="preserve">Aparecida de Goiânia – Goiás, </w:t>
            </w:r>
            <w:r w:rsidRPr="00427139">
              <w:rPr>
                <w:b w:val="0"/>
                <w:bCs w:val="0"/>
                <w:i/>
                <w:iCs/>
              </w:rPr>
              <w:t>doravante</w:t>
            </w:r>
            <w:r w:rsidRPr="00427139">
              <w:rPr>
                <w:rFonts w:eastAsia="Arial"/>
                <w:b w:val="0"/>
                <w:bCs w:val="0"/>
                <w:i/>
                <w:iCs/>
              </w:rPr>
              <w:t xml:space="preserve"> </w:t>
            </w:r>
            <w:r w:rsidRPr="00427139">
              <w:rPr>
                <w:b w:val="0"/>
                <w:bCs w:val="0"/>
                <w:i/>
                <w:iCs/>
              </w:rPr>
              <w:t>designada</w:t>
            </w:r>
            <w:r w:rsidRPr="00427139">
              <w:rPr>
                <w:rFonts w:eastAsia="Arial"/>
                <w:b w:val="0"/>
                <w:bCs w:val="0"/>
                <w:i/>
                <w:iCs/>
              </w:rPr>
              <w:t xml:space="preserve"> </w:t>
            </w:r>
            <w:r w:rsidRPr="00427139">
              <w:rPr>
                <w:b w:val="0"/>
                <w:bCs w:val="0"/>
                <w:i/>
                <w:iCs/>
              </w:rPr>
              <w:t>simplesmente</w:t>
            </w:r>
            <w:r w:rsidRPr="00427139">
              <w:rPr>
                <w:rFonts w:eastAsia="Arial"/>
                <w:b w:val="0"/>
                <w:bCs w:val="0"/>
                <w:i/>
                <w:iCs/>
              </w:rPr>
              <w:t xml:space="preserve"> </w:t>
            </w:r>
            <w:r w:rsidRPr="00427139">
              <w:rPr>
                <w:i/>
                <w:iCs/>
              </w:rPr>
              <w:t>CONTRATADA</w:t>
            </w:r>
            <w:r w:rsidRPr="00427139">
              <w:rPr>
                <w:b w:val="0"/>
                <w:bCs w:val="0"/>
                <w:i/>
                <w:iCs/>
              </w:rPr>
              <w:t>.</w:t>
            </w:r>
          </w:p>
        </w:tc>
      </w:tr>
    </w:tbl>
    <w:p w:rsidR="0068736E" w:rsidRPr="00427139" w:rsidRDefault="0068736E" w:rsidP="0068736E">
      <w:pPr>
        <w:spacing w:line="200" w:lineRule="atLeast"/>
        <w:jc w:val="both"/>
        <w:rPr>
          <w:rFonts w:cs="Times New Roman"/>
        </w:rPr>
      </w:pPr>
    </w:p>
    <w:p w:rsidR="0068736E" w:rsidRPr="00427139" w:rsidRDefault="0068736E" w:rsidP="0068736E">
      <w:pPr>
        <w:shd w:val="clear" w:color="auto" w:fill="C0C0C0"/>
        <w:spacing w:line="200" w:lineRule="atLeast"/>
        <w:ind w:left="20"/>
        <w:jc w:val="center"/>
        <w:rPr>
          <w:rFonts w:cs="Times New Roman"/>
          <w:b/>
        </w:rPr>
      </w:pPr>
      <w:r w:rsidRPr="00427139">
        <w:rPr>
          <w:rFonts w:eastAsia="Times New Roman" w:cs="Times New Roman"/>
          <w:b/>
        </w:rPr>
        <w:t>DO</w:t>
      </w:r>
      <w:r w:rsidRPr="00427139">
        <w:rPr>
          <w:rFonts w:eastAsia="Arial" w:cs="Times New Roman"/>
          <w:b/>
        </w:rPr>
        <w:t xml:space="preserve"> </w:t>
      </w:r>
      <w:r w:rsidRPr="00427139">
        <w:rPr>
          <w:rFonts w:cs="Times New Roman"/>
          <w:b/>
        </w:rPr>
        <w:t>FUNDAMENTO</w:t>
      </w:r>
      <w:r w:rsidRPr="00427139">
        <w:rPr>
          <w:rFonts w:eastAsia="Arial" w:cs="Times New Roman"/>
          <w:b/>
        </w:rPr>
        <w:t xml:space="preserve"> </w:t>
      </w:r>
      <w:r w:rsidRPr="00427139">
        <w:rPr>
          <w:rFonts w:cs="Times New Roman"/>
          <w:b/>
        </w:rPr>
        <w:t>LEGAL</w:t>
      </w:r>
    </w:p>
    <w:p w:rsidR="0068736E" w:rsidRPr="00427139" w:rsidRDefault="0068736E" w:rsidP="0068736E">
      <w:pPr>
        <w:tabs>
          <w:tab w:val="left" w:pos="3420"/>
          <w:tab w:val="left" w:pos="3450"/>
        </w:tabs>
        <w:spacing w:line="200" w:lineRule="atLeast"/>
        <w:ind w:left="45"/>
        <w:jc w:val="both"/>
        <w:rPr>
          <w:rFonts w:eastAsia="Times New Roman" w:cs="Times New Roman"/>
        </w:rPr>
      </w:pPr>
    </w:p>
    <w:p w:rsidR="0068736E" w:rsidRPr="00427139" w:rsidRDefault="0068736E" w:rsidP="0068736E">
      <w:pPr>
        <w:tabs>
          <w:tab w:val="left" w:pos="3420"/>
          <w:tab w:val="left" w:pos="3450"/>
        </w:tabs>
        <w:spacing w:line="200" w:lineRule="atLeast"/>
        <w:ind w:left="45"/>
        <w:jc w:val="both"/>
        <w:rPr>
          <w:rFonts w:cs="Times New Roman"/>
        </w:rPr>
      </w:pPr>
      <w:r w:rsidRPr="00427139">
        <w:rPr>
          <w:rFonts w:eastAsia="Times New Roman" w:cs="Times New Roman"/>
        </w:rPr>
        <w:t>Este</w:t>
      </w:r>
      <w:r w:rsidRPr="00427139">
        <w:rPr>
          <w:rFonts w:eastAsia="Arial" w:cs="Times New Roman"/>
        </w:rPr>
        <w:t xml:space="preserve"> </w:t>
      </w:r>
      <w:r w:rsidRPr="00427139">
        <w:rPr>
          <w:rFonts w:cs="Times New Roman"/>
        </w:rPr>
        <w:t>contrato</w:t>
      </w:r>
      <w:r w:rsidRPr="00427139">
        <w:rPr>
          <w:rFonts w:eastAsia="Arial" w:cs="Times New Roman"/>
        </w:rPr>
        <w:t xml:space="preserve"> </w:t>
      </w:r>
      <w:r w:rsidRPr="00427139">
        <w:rPr>
          <w:rFonts w:cs="Times New Roman"/>
        </w:rPr>
        <w:t>decorre</w:t>
      </w:r>
      <w:r w:rsidRPr="00427139">
        <w:rPr>
          <w:rFonts w:eastAsia="Arial" w:cs="Times New Roman"/>
        </w:rPr>
        <w:t xml:space="preserve"> </w:t>
      </w:r>
      <w:r w:rsidRPr="00427139">
        <w:rPr>
          <w:rFonts w:cs="Times New Roman"/>
        </w:rPr>
        <w:t>da</w:t>
      </w:r>
      <w:r w:rsidRPr="00427139">
        <w:rPr>
          <w:rFonts w:eastAsia="Arial" w:cs="Times New Roman"/>
        </w:rPr>
        <w:t xml:space="preserve"> </w:t>
      </w:r>
      <w:r w:rsidRPr="00427139">
        <w:rPr>
          <w:rFonts w:cs="Times New Roman"/>
        </w:rPr>
        <w:t>licitação</w:t>
      </w:r>
      <w:r w:rsidRPr="00427139">
        <w:rPr>
          <w:rFonts w:eastAsia="Arial" w:cs="Times New Roman"/>
        </w:rPr>
        <w:t xml:space="preserve"> </w:t>
      </w:r>
      <w:proofErr w:type="gramStart"/>
      <w:r w:rsidRPr="00427139">
        <w:rPr>
          <w:rFonts w:cs="Times New Roman"/>
        </w:rPr>
        <w:t>realizada</w:t>
      </w:r>
      <w:r w:rsidRPr="00427139">
        <w:rPr>
          <w:rFonts w:eastAsia="Arial" w:cs="Times New Roman"/>
        </w:rPr>
        <w:t xml:space="preserve"> </w:t>
      </w:r>
      <w:r w:rsidRPr="00427139">
        <w:rPr>
          <w:rFonts w:cs="Times New Roman"/>
        </w:rPr>
        <w:t>na</w:t>
      </w:r>
      <w:r w:rsidRPr="00427139">
        <w:rPr>
          <w:rFonts w:eastAsia="Arial" w:cs="Times New Roman"/>
        </w:rPr>
        <w:t xml:space="preserve"> </w:t>
      </w:r>
      <w:r w:rsidRPr="00427139">
        <w:rPr>
          <w:rFonts w:cs="Times New Roman"/>
        </w:rPr>
        <w:t>modalidade</w:t>
      </w:r>
      <w:r w:rsidRPr="00427139">
        <w:rPr>
          <w:rFonts w:eastAsia="Arial" w:cs="Times New Roman"/>
        </w:rPr>
        <w:t xml:space="preserve"> </w:t>
      </w:r>
      <w:r w:rsidRPr="00427139">
        <w:rPr>
          <w:rFonts w:cs="Times New Roman"/>
        </w:rPr>
        <w:t>Pregão</w:t>
      </w:r>
      <w:r w:rsidRPr="00427139">
        <w:rPr>
          <w:rFonts w:eastAsia="Arial" w:cs="Times New Roman"/>
        </w:rPr>
        <w:t xml:space="preserve"> </w:t>
      </w:r>
      <w:r>
        <w:rPr>
          <w:rFonts w:eastAsia="Arial" w:cs="Times New Roman"/>
        </w:rPr>
        <w:t>Eletrônico</w:t>
      </w:r>
      <w:proofErr w:type="gramEnd"/>
      <w:r>
        <w:rPr>
          <w:rFonts w:eastAsia="Arial" w:cs="Times New Roman"/>
        </w:rPr>
        <w:t xml:space="preserve"> </w:t>
      </w:r>
      <w:r w:rsidRPr="00427139">
        <w:rPr>
          <w:rFonts w:cs="Times New Roman"/>
        </w:rPr>
        <w:t>nº</w:t>
      </w:r>
      <w:r>
        <w:rPr>
          <w:rFonts w:eastAsia="Arial" w:cs="Times New Roman"/>
        </w:rPr>
        <w:t xml:space="preserve"> </w:t>
      </w:r>
      <w:r w:rsidRPr="00620B37">
        <w:rPr>
          <w:rFonts w:eastAsia="Arial" w:cs="Times New Roman"/>
          <w:color w:val="auto"/>
        </w:rPr>
        <w:t>003/2017</w:t>
      </w:r>
      <w:r w:rsidRPr="00427139">
        <w:rPr>
          <w:rFonts w:eastAsia="Times New Roman" w:cs="Times New Roman"/>
        </w:rPr>
        <w:t>,</w:t>
      </w:r>
      <w:r w:rsidRPr="00427139">
        <w:rPr>
          <w:rFonts w:eastAsia="Arial" w:cs="Times New Roman"/>
        </w:rPr>
        <w:t xml:space="preserve"> </w:t>
      </w:r>
      <w:r w:rsidRPr="00427139">
        <w:rPr>
          <w:rFonts w:cs="Times New Roman"/>
        </w:rPr>
        <w:t>de</w:t>
      </w:r>
      <w:r w:rsidRPr="00427139">
        <w:rPr>
          <w:rFonts w:eastAsia="Arial" w:cs="Times New Roman"/>
        </w:rPr>
        <w:t xml:space="preserve"> </w:t>
      </w:r>
      <w:r w:rsidRPr="00427139">
        <w:rPr>
          <w:rFonts w:cs="Times New Roman"/>
        </w:rPr>
        <w:t>acordo</w:t>
      </w:r>
      <w:r w:rsidRPr="00427139">
        <w:rPr>
          <w:rFonts w:eastAsia="Arial" w:cs="Times New Roman"/>
        </w:rPr>
        <w:t xml:space="preserve"> </w:t>
      </w:r>
      <w:r w:rsidRPr="00427139">
        <w:rPr>
          <w:rFonts w:cs="Times New Roman"/>
        </w:rPr>
        <w:t>com</w:t>
      </w:r>
      <w:r w:rsidRPr="00427139">
        <w:rPr>
          <w:rFonts w:eastAsia="Arial" w:cs="Times New Roman"/>
        </w:rPr>
        <w:t xml:space="preserve"> a Lei Federal nº 10.520/2002, da Lei Estadual nº 17.928/2012, Decreto Estadual nº 7.468/2011 pela Lei Complementar nº </w:t>
      </w:r>
      <w:r w:rsidRPr="00427139">
        <w:rPr>
          <w:rFonts w:cs="Times New Roman"/>
        </w:rPr>
        <w:t>123/06</w:t>
      </w:r>
      <w:r w:rsidRPr="00427139">
        <w:rPr>
          <w:rFonts w:eastAsia="Arial" w:cs="Times New Roman"/>
        </w:rPr>
        <w:t xml:space="preserve"> </w:t>
      </w:r>
      <w:r w:rsidRPr="00427139">
        <w:rPr>
          <w:rFonts w:cs="Times New Roman"/>
        </w:rPr>
        <w:t>e</w:t>
      </w:r>
      <w:r w:rsidRPr="00427139">
        <w:rPr>
          <w:rFonts w:eastAsia="Arial" w:cs="Times New Roman"/>
        </w:rPr>
        <w:t xml:space="preserve"> </w:t>
      </w:r>
      <w:r w:rsidRPr="00427139">
        <w:rPr>
          <w:rFonts w:cs="Times New Roman"/>
        </w:rPr>
        <w:t>Lei</w:t>
      </w:r>
      <w:r w:rsidRPr="00427139">
        <w:rPr>
          <w:rFonts w:eastAsia="Arial" w:cs="Times New Roman"/>
        </w:rPr>
        <w:t xml:space="preserve"> </w:t>
      </w:r>
      <w:r w:rsidRPr="00427139">
        <w:rPr>
          <w:rFonts w:cs="Times New Roman"/>
        </w:rPr>
        <w:t>Federal</w:t>
      </w:r>
      <w:r w:rsidRPr="00427139">
        <w:rPr>
          <w:rFonts w:eastAsia="Arial" w:cs="Times New Roman"/>
        </w:rPr>
        <w:t xml:space="preserve"> </w:t>
      </w:r>
      <w:r w:rsidRPr="00427139">
        <w:rPr>
          <w:rFonts w:cs="Times New Roman"/>
        </w:rPr>
        <w:t>nº</w:t>
      </w:r>
      <w:r w:rsidRPr="00427139">
        <w:rPr>
          <w:rFonts w:eastAsia="Arial" w:cs="Times New Roman"/>
        </w:rPr>
        <w:t xml:space="preserve"> </w:t>
      </w:r>
      <w:r w:rsidRPr="00427139">
        <w:rPr>
          <w:rFonts w:cs="Times New Roman"/>
        </w:rPr>
        <w:t>8.666/93</w:t>
      </w:r>
      <w:r w:rsidRPr="00427139">
        <w:rPr>
          <w:rFonts w:eastAsia="Arial" w:cs="Times New Roman"/>
        </w:rPr>
        <w:t xml:space="preserve"> </w:t>
      </w:r>
      <w:r w:rsidRPr="00427139">
        <w:rPr>
          <w:rFonts w:cs="Times New Roman"/>
        </w:rPr>
        <w:t>em</w:t>
      </w:r>
      <w:r w:rsidRPr="00427139">
        <w:rPr>
          <w:rFonts w:eastAsia="Arial" w:cs="Times New Roman"/>
        </w:rPr>
        <w:t xml:space="preserve"> </w:t>
      </w:r>
      <w:r w:rsidRPr="00427139">
        <w:rPr>
          <w:rFonts w:cs="Times New Roman"/>
        </w:rPr>
        <w:t>sua</w:t>
      </w:r>
      <w:r w:rsidRPr="00427139">
        <w:rPr>
          <w:rFonts w:eastAsia="Arial" w:cs="Times New Roman"/>
        </w:rPr>
        <w:t xml:space="preserve"> </w:t>
      </w:r>
      <w:r w:rsidRPr="00427139">
        <w:rPr>
          <w:rFonts w:cs="Times New Roman"/>
        </w:rPr>
        <w:t>redação</w:t>
      </w:r>
      <w:r w:rsidRPr="00427139">
        <w:rPr>
          <w:rFonts w:eastAsia="Arial" w:cs="Times New Roman"/>
        </w:rPr>
        <w:t xml:space="preserve"> </w:t>
      </w:r>
      <w:r w:rsidRPr="00427139">
        <w:rPr>
          <w:rFonts w:cs="Times New Roman"/>
        </w:rPr>
        <w:t>vigente,</w:t>
      </w:r>
      <w:r w:rsidRPr="00427139">
        <w:rPr>
          <w:rFonts w:eastAsia="Arial" w:cs="Times New Roman"/>
        </w:rPr>
        <w:t xml:space="preserve"> </w:t>
      </w:r>
      <w:r w:rsidRPr="00427139">
        <w:rPr>
          <w:rFonts w:cs="Times New Roman"/>
        </w:rPr>
        <w:t>conforme</w:t>
      </w:r>
      <w:r w:rsidRPr="00427139">
        <w:rPr>
          <w:rFonts w:eastAsia="Arial" w:cs="Times New Roman"/>
        </w:rPr>
        <w:t xml:space="preserve"> </w:t>
      </w:r>
      <w:r w:rsidRPr="00427139">
        <w:rPr>
          <w:rFonts w:cs="Times New Roman"/>
        </w:rPr>
        <w:t>termo</w:t>
      </w:r>
      <w:r w:rsidRPr="00427139">
        <w:rPr>
          <w:rFonts w:eastAsia="Arial" w:cs="Times New Roman"/>
        </w:rPr>
        <w:t xml:space="preserve"> </w:t>
      </w:r>
      <w:r w:rsidRPr="00427139">
        <w:rPr>
          <w:rFonts w:cs="Times New Roman"/>
        </w:rPr>
        <w:t>de</w:t>
      </w:r>
      <w:r w:rsidRPr="00427139">
        <w:rPr>
          <w:rFonts w:eastAsia="Arial" w:cs="Times New Roman"/>
        </w:rPr>
        <w:t xml:space="preserve"> </w:t>
      </w:r>
      <w:r w:rsidRPr="00427139">
        <w:rPr>
          <w:rFonts w:cs="Times New Roman"/>
        </w:rPr>
        <w:t>Homologação</w:t>
      </w:r>
      <w:r w:rsidRPr="00427139">
        <w:rPr>
          <w:rFonts w:eastAsia="Arial" w:cs="Times New Roman"/>
        </w:rPr>
        <w:t xml:space="preserve"> </w:t>
      </w:r>
      <w:r w:rsidRPr="00427139">
        <w:rPr>
          <w:rFonts w:cs="Times New Roman"/>
        </w:rPr>
        <w:t>e</w:t>
      </w:r>
      <w:r w:rsidRPr="00427139">
        <w:rPr>
          <w:rFonts w:eastAsia="Arial" w:cs="Times New Roman"/>
        </w:rPr>
        <w:t xml:space="preserve"> </w:t>
      </w:r>
      <w:r w:rsidRPr="00427139">
        <w:rPr>
          <w:rFonts w:cs="Times New Roman"/>
        </w:rPr>
        <w:t>processo</w:t>
      </w:r>
      <w:r w:rsidRPr="00427139">
        <w:rPr>
          <w:rFonts w:eastAsia="Arial" w:cs="Times New Roman"/>
        </w:rPr>
        <w:t xml:space="preserve"> </w:t>
      </w:r>
      <w:r w:rsidRPr="00427139">
        <w:rPr>
          <w:rFonts w:cs="Times New Roman"/>
        </w:rPr>
        <w:t>administrativo</w:t>
      </w:r>
      <w:r w:rsidRPr="00427139">
        <w:rPr>
          <w:rFonts w:eastAsia="Arial" w:cs="Times New Roman"/>
        </w:rPr>
        <w:t xml:space="preserve"> </w:t>
      </w:r>
      <w:r w:rsidRPr="00427139">
        <w:rPr>
          <w:rFonts w:cs="Times New Roman"/>
        </w:rPr>
        <w:t xml:space="preserve">nº </w:t>
      </w:r>
      <w:r>
        <w:rPr>
          <w:rFonts w:cs="Times New Roman"/>
        </w:rPr>
        <w:t>0893</w:t>
      </w:r>
      <w:r w:rsidRPr="00427139">
        <w:rPr>
          <w:rFonts w:cs="Times New Roman"/>
        </w:rPr>
        <w:t>/201</w:t>
      </w:r>
      <w:r>
        <w:rPr>
          <w:rFonts w:cs="Times New Roman"/>
        </w:rPr>
        <w:t>6</w:t>
      </w:r>
      <w:r w:rsidRPr="00427139">
        <w:rPr>
          <w:rFonts w:cs="Times New Roman"/>
        </w:rPr>
        <w:t>,</w:t>
      </w:r>
      <w:r w:rsidRPr="00427139">
        <w:rPr>
          <w:rFonts w:eastAsia="Arial" w:cs="Times New Roman"/>
        </w:rPr>
        <w:t xml:space="preserve"> </w:t>
      </w:r>
      <w:r w:rsidRPr="00427139">
        <w:rPr>
          <w:rFonts w:cs="Times New Roman"/>
        </w:rPr>
        <w:t>regendo-o</w:t>
      </w:r>
      <w:r w:rsidRPr="00427139">
        <w:rPr>
          <w:rFonts w:eastAsia="Arial" w:cs="Times New Roman"/>
        </w:rPr>
        <w:t xml:space="preserve"> </w:t>
      </w:r>
      <w:r w:rsidRPr="00427139">
        <w:rPr>
          <w:rFonts w:cs="Times New Roman"/>
        </w:rPr>
        <w:t>no</w:t>
      </w:r>
      <w:r w:rsidRPr="00427139">
        <w:rPr>
          <w:rFonts w:eastAsia="Arial" w:cs="Times New Roman"/>
        </w:rPr>
        <w:t xml:space="preserve"> </w:t>
      </w:r>
      <w:r w:rsidRPr="00427139">
        <w:rPr>
          <w:rFonts w:cs="Times New Roman"/>
        </w:rPr>
        <w:t>que</w:t>
      </w:r>
      <w:r w:rsidRPr="00427139">
        <w:rPr>
          <w:rFonts w:eastAsia="Arial" w:cs="Times New Roman"/>
        </w:rPr>
        <w:t xml:space="preserve"> </w:t>
      </w:r>
      <w:r w:rsidRPr="00427139">
        <w:rPr>
          <w:rFonts w:cs="Times New Roman"/>
        </w:rPr>
        <w:t>for</w:t>
      </w:r>
      <w:r w:rsidRPr="00427139">
        <w:rPr>
          <w:rFonts w:eastAsia="Arial" w:cs="Times New Roman"/>
        </w:rPr>
        <w:t xml:space="preserve"> </w:t>
      </w:r>
      <w:r w:rsidRPr="00427139">
        <w:rPr>
          <w:rFonts w:cs="Times New Roman"/>
        </w:rPr>
        <w:t>omisso.</w:t>
      </w:r>
    </w:p>
    <w:p w:rsidR="0068736E" w:rsidRPr="00427139" w:rsidRDefault="0068736E" w:rsidP="0068736E">
      <w:pPr>
        <w:tabs>
          <w:tab w:val="left" w:pos="3420"/>
          <w:tab w:val="left" w:pos="3450"/>
        </w:tabs>
        <w:spacing w:line="200" w:lineRule="atLeast"/>
        <w:ind w:left="45"/>
        <w:jc w:val="both"/>
        <w:rPr>
          <w:rFonts w:cs="Times New Roman"/>
        </w:rPr>
      </w:pPr>
    </w:p>
    <w:p w:rsidR="0068736E" w:rsidRPr="00427139" w:rsidRDefault="0068736E" w:rsidP="0068736E">
      <w:pPr>
        <w:shd w:val="clear" w:color="auto" w:fill="C0C0C0"/>
        <w:spacing w:line="200" w:lineRule="atLeast"/>
        <w:ind w:left="20"/>
        <w:jc w:val="center"/>
        <w:rPr>
          <w:rFonts w:cs="Times New Roman"/>
          <w:b/>
        </w:rPr>
      </w:pPr>
      <w:r w:rsidRPr="00427139">
        <w:rPr>
          <w:rFonts w:eastAsia="Times New Roman" w:cs="Times New Roman"/>
          <w:b/>
        </w:rPr>
        <w:t>CLÁUSULA</w:t>
      </w:r>
      <w:r w:rsidRPr="00427139">
        <w:rPr>
          <w:rFonts w:eastAsia="Arial" w:cs="Times New Roman"/>
          <w:b/>
        </w:rPr>
        <w:t xml:space="preserve"> </w:t>
      </w:r>
      <w:r w:rsidRPr="00427139">
        <w:rPr>
          <w:rFonts w:cs="Times New Roman"/>
          <w:b/>
        </w:rPr>
        <w:t>PRIMEIRA</w:t>
      </w:r>
      <w:r w:rsidRPr="00427139">
        <w:rPr>
          <w:rFonts w:eastAsia="Arial" w:cs="Times New Roman"/>
          <w:b/>
        </w:rPr>
        <w:t xml:space="preserve"> – </w:t>
      </w:r>
      <w:r w:rsidRPr="00427139">
        <w:rPr>
          <w:rFonts w:cs="Times New Roman"/>
          <w:b/>
        </w:rPr>
        <w:t>DO</w:t>
      </w:r>
      <w:r w:rsidRPr="00427139">
        <w:rPr>
          <w:rFonts w:eastAsia="Arial" w:cs="Times New Roman"/>
          <w:b/>
        </w:rPr>
        <w:t xml:space="preserve"> </w:t>
      </w:r>
      <w:r w:rsidRPr="00427139">
        <w:rPr>
          <w:rFonts w:cs="Times New Roman"/>
          <w:b/>
        </w:rPr>
        <w:t>OBJETO</w:t>
      </w:r>
    </w:p>
    <w:p w:rsidR="0068736E" w:rsidRDefault="0068736E" w:rsidP="0068736E">
      <w:pPr>
        <w:tabs>
          <w:tab w:val="left" w:pos="8647"/>
          <w:tab w:val="left" w:pos="8788"/>
        </w:tabs>
        <w:jc w:val="both"/>
        <w:rPr>
          <w:rFonts w:eastAsia="Times New Roman" w:cs="Times New Roman"/>
          <w:b/>
        </w:rPr>
      </w:pPr>
    </w:p>
    <w:p w:rsidR="0068736E" w:rsidRPr="005B17DE" w:rsidRDefault="0068736E" w:rsidP="0068736E">
      <w:pPr>
        <w:tabs>
          <w:tab w:val="left" w:pos="8647"/>
          <w:tab w:val="left" w:pos="8788"/>
        </w:tabs>
        <w:jc w:val="both"/>
        <w:rPr>
          <w:rFonts w:cs="Times New Roman"/>
          <w:bCs/>
        </w:rPr>
      </w:pPr>
      <w:r w:rsidRPr="00427139">
        <w:rPr>
          <w:rFonts w:eastAsia="Times New Roman" w:cs="Times New Roman"/>
          <w:b/>
        </w:rPr>
        <w:t xml:space="preserve">1.1. </w:t>
      </w:r>
      <w:r w:rsidRPr="00427139">
        <w:rPr>
          <w:rFonts w:eastAsia="Times New Roman" w:cs="Times New Roman"/>
        </w:rPr>
        <w:t xml:space="preserve">O presente contrato tem por objeto a prestação de serviços de </w:t>
      </w:r>
      <w:r>
        <w:rPr>
          <w:rFonts w:eastAsia="Times New Roman" w:cs="Times New Roman"/>
        </w:rPr>
        <w:t xml:space="preserve">engenharia de </w:t>
      </w:r>
      <w:r>
        <w:rPr>
          <w:rFonts w:eastAsia="Times New Roman" w:cs="Times New Roman"/>
        </w:rPr>
        <w:lastRenderedPageBreak/>
        <w:t>segurança e medicina do trabalho, para atender a sede da AGEHAB, conforme quadro abaixo:</w:t>
      </w:r>
      <w:r w:rsidRPr="00F959E5">
        <w:rPr>
          <w:rFonts w:cs="Times New Roman"/>
          <w:bCs/>
        </w:rPr>
        <w:t xml:space="preserve"> </w:t>
      </w:r>
    </w:p>
    <w:p w:rsidR="0068736E" w:rsidRDefault="0068736E" w:rsidP="0068736E">
      <w:pPr>
        <w:tabs>
          <w:tab w:val="left" w:pos="8647"/>
          <w:tab w:val="left" w:pos="8788"/>
        </w:tabs>
        <w:ind w:firstLine="1440"/>
        <w:jc w:val="both"/>
        <w:rPr>
          <w:rFonts w:cs="Times New Roman"/>
          <w:bCs/>
        </w:rPr>
      </w:pPr>
    </w:p>
    <w:tbl>
      <w:tblPr>
        <w:tblStyle w:val="Tabelacomgrade"/>
        <w:tblW w:w="0" w:type="auto"/>
        <w:tblInd w:w="108" w:type="dxa"/>
        <w:tblLook w:val="04A0" w:firstRow="1" w:lastRow="0" w:firstColumn="1" w:lastColumn="0" w:noHBand="0" w:noVBand="1"/>
      </w:tblPr>
      <w:tblGrid>
        <w:gridCol w:w="709"/>
        <w:gridCol w:w="2835"/>
        <w:gridCol w:w="1134"/>
        <w:gridCol w:w="1276"/>
        <w:gridCol w:w="1141"/>
        <w:gridCol w:w="1441"/>
      </w:tblGrid>
      <w:tr w:rsidR="0068736E" w:rsidTr="00484E28">
        <w:tc>
          <w:tcPr>
            <w:tcW w:w="709" w:type="dxa"/>
            <w:shd w:val="clear" w:color="auto" w:fill="BFBFBF" w:themeFill="background1" w:themeFillShade="BF"/>
          </w:tcPr>
          <w:p w:rsidR="0068736E" w:rsidRDefault="0068736E" w:rsidP="00484E28">
            <w:pPr>
              <w:tabs>
                <w:tab w:val="left" w:pos="8647"/>
                <w:tab w:val="left" w:pos="8788"/>
              </w:tabs>
              <w:jc w:val="center"/>
              <w:rPr>
                <w:rFonts w:cs="Times New Roman"/>
                <w:bCs/>
              </w:rPr>
            </w:pPr>
            <w:r>
              <w:rPr>
                <w:rFonts w:cs="Times New Roman"/>
                <w:bCs/>
              </w:rPr>
              <w:t>Item</w:t>
            </w:r>
          </w:p>
        </w:tc>
        <w:tc>
          <w:tcPr>
            <w:tcW w:w="2835" w:type="dxa"/>
            <w:shd w:val="clear" w:color="auto" w:fill="BFBFBF" w:themeFill="background1" w:themeFillShade="BF"/>
          </w:tcPr>
          <w:p w:rsidR="0068736E" w:rsidRDefault="0068736E" w:rsidP="00484E28">
            <w:pPr>
              <w:tabs>
                <w:tab w:val="left" w:pos="8647"/>
                <w:tab w:val="left" w:pos="8788"/>
              </w:tabs>
              <w:jc w:val="center"/>
              <w:rPr>
                <w:rFonts w:cs="Times New Roman"/>
                <w:bCs/>
              </w:rPr>
            </w:pPr>
            <w:r>
              <w:rPr>
                <w:rFonts w:cs="Times New Roman"/>
                <w:bCs/>
              </w:rPr>
              <w:t>Discriminação</w:t>
            </w:r>
          </w:p>
        </w:tc>
        <w:tc>
          <w:tcPr>
            <w:tcW w:w="1134" w:type="dxa"/>
            <w:shd w:val="clear" w:color="auto" w:fill="BFBFBF" w:themeFill="background1" w:themeFillShade="BF"/>
          </w:tcPr>
          <w:p w:rsidR="0068736E" w:rsidRDefault="0068736E" w:rsidP="00484E28">
            <w:pPr>
              <w:tabs>
                <w:tab w:val="left" w:pos="8647"/>
                <w:tab w:val="left" w:pos="8788"/>
              </w:tabs>
              <w:jc w:val="center"/>
              <w:rPr>
                <w:rFonts w:cs="Times New Roman"/>
                <w:bCs/>
              </w:rPr>
            </w:pPr>
            <w:r>
              <w:rPr>
                <w:rFonts w:cs="Times New Roman"/>
                <w:bCs/>
              </w:rPr>
              <w:t>Unidade</w:t>
            </w:r>
          </w:p>
        </w:tc>
        <w:tc>
          <w:tcPr>
            <w:tcW w:w="1276" w:type="dxa"/>
            <w:shd w:val="clear" w:color="auto" w:fill="BFBFBF" w:themeFill="background1" w:themeFillShade="BF"/>
          </w:tcPr>
          <w:p w:rsidR="0068736E" w:rsidRDefault="0068736E" w:rsidP="00484E28">
            <w:pPr>
              <w:tabs>
                <w:tab w:val="left" w:pos="8647"/>
                <w:tab w:val="left" w:pos="8788"/>
              </w:tabs>
              <w:jc w:val="center"/>
              <w:rPr>
                <w:rFonts w:cs="Times New Roman"/>
                <w:bCs/>
              </w:rPr>
            </w:pPr>
            <w:proofErr w:type="spellStart"/>
            <w:r>
              <w:rPr>
                <w:rFonts w:cs="Times New Roman"/>
                <w:bCs/>
              </w:rPr>
              <w:t>Qtde</w:t>
            </w:r>
            <w:proofErr w:type="spellEnd"/>
          </w:p>
        </w:tc>
        <w:tc>
          <w:tcPr>
            <w:tcW w:w="1141" w:type="dxa"/>
            <w:shd w:val="clear" w:color="auto" w:fill="BFBFBF" w:themeFill="background1" w:themeFillShade="BF"/>
          </w:tcPr>
          <w:p w:rsidR="0068736E" w:rsidRDefault="0068736E" w:rsidP="00484E28">
            <w:pPr>
              <w:tabs>
                <w:tab w:val="left" w:pos="8647"/>
                <w:tab w:val="left" w:pos="8788"/>
              </w:tabs>
              <w:jc w:val="center"/>
              <w:rPr>
                <w:rFonts w:cs="Times New Roman"/>
                <w:bCs/>
              </w:rPr>
            </w:pPr>
            <w:r>
              <w:rPr>
                <w:rFonts w:cs="Times New Roman"/>
                <w:bCs/>
              </w:rPr>
              <w:t>R$ Unit.</w:t>
            </w:r>
          </w:p>
        </w:tc>
        <w:tc>
          <w:tcPr>
            <w:tcW w:w="1441" w:type="dxa"/>
            <w:shd w:val="clear" w:color="auto" w:fill="BFBFBF" w:themeFill="background1" w:themeFillShade="BF"/>
          </w:tcPr>
          <w:p w:rsidR="0068736E" w:rsidRDefault="0068736E" w:rsidP="00484E28">
            <w:pPr>
              <w:tabs>
                <w:tab w:val="left" w:pos="8647"/>
                <w:tab w:val="left" w:pos="8788"/>
              </w:tabs>
              <w:jc w:val="center"/>
              <w:rPr>
                <w:rFonts w:cs="Times New Roman"/>
                <w:bCs/>
              </w:rPr>
            </w:pPr>
            <w:r>
              <w:rPr>
                <w:rFonts w:cs="Times New Roman"/>
                <w:bCs/>
              </w:rPr>
              <w:t>R$ Total</w:t>
            </w:r>
          </w:p>
        </w:tc>
      </w:tr>
      <w:tr w:rsidR="0068736E" w:rsidTr="00484E28">
        <w:tc>
          <w:tcPr>
            <w:tcW w:w="709" w:type="dxa"/>
          </w:tcPr>
          <w:p w:rsidR="0068736E" w:rsidRDefault="0068736E" w:rsidP="00484E28">
            <w:pPr>
              <w:tabs>
                <w:tab w:val="left" w:pos="8647"/>
                <w:tab w:val="left" w:pos="8788"/>
              </w:tabs>
              <w:jc w:val="center"/>
              <w:rPr>
                <w:rFonts w:cs="Times New Roman"/>
                <w:bCs/>
              </w:rPr>
            </w:pPr>
            <w:proofErr w:type="gramStart"/>
            <w:r>
              <w:rPr>
                <w:rFonts w:cs="Times New Roman"/>
                <w:bCs/>
              </w:rPr>
              <w:t>1</w:t>
            </w:r>
            <w:proofErr w:type="gramEnd"/>
          </w:p>
        </w:tc>
        <w:tc>
          <w:tcPr>
            <w:tcW w:w="2835" w:type="dxa"/>
          </w:tcPr>
          <w:p w:rsidR="0068736E" w:rsidRPr="00CA2238" w:rsidRDefault="0068736E" w:rsidP="00484E28">
            <w:pPr>
              <w:spacing w:after="120"/>
              <w:jc w:val="both"/>
              <w:rPr>
                <w:rFonts w:cs="Times New Roman"/>
              </w:rPr>
            </w:pPr>
            <w:r>
              <w:rPr>
                <w:rFonts w:cs="Times New Roman"/>
              </w:rPr>
              <w:t>Elaboração de programa de Prevenção de Riscos Ambientais - PPRA</w:t>
            </w:r>
          </w:p>
        </w:tc>
        <w:tc>
          <w:tcPr>
            <w:tcW w:w="1134" w:type="dxa"/>
          </w:tcPr>
          <w:p w:rsidR="0068736E" w:rsidRDefault="0068736E" w:rsidP="00484E28">
            <w:pPr>
              <w:tabs>
                <w:tab w:val="left" w:pos="8647"/>
                <w:tab w:val="left" w:pos="8788"/>
              </w:tabs>
              <w:jc w:val="center"/>
              <w:rPr>
                <w:rFonts w:cs="Times New Roman"/>
                <w:bCs/>
              </w:rPr>
            </w:pPr>
            <w:proofErr w:type="spellStart"/>
            <w:r>
              <w:rPr>
                <w:rFonts w:cs="Times New Roman"/>
                <w:bCs/>
              </w:rPr>
              <w:t>Unid</w:t>
            </w:r>
            <w:proofErr w:type="spellEnd"/>
          </w:p>
        </w:tc>
        <w:tc>
          <w:tcPr>
            <w:tcW w:w="1276" w:type="dxa"/>
          </w:tcPr>
          <w:p w:rsidR="0068736E" w:rsidRDefault="0068736E" w:rsidP="00484E28">
            <w:pPr>
              <w:tabs>
                <w:tab w:val="left" w:pos="8647"/>
                <w:tab w:val="left" w:pos="8788"/>
              </w:tabs>
              <w:jc w:val="center"/>
              <w:rPr>
                <w:rFonts w:cs="Times New Roman"/>
                <w:bCs/>
              </w:rPr>
            </w:pPr>
            <w:r>
              <w:rPr>
                <w:rFonts w:cs="Times New Roman"/>
                <w:bCs/>
              </w:rPr>
              <w:t>01</w:t>
            </w:r>
          </w:p>
        </w:tc>
        <w:tc>
          <w:tcPr>
            <w:tcW w:w="1141" w:type="dxa"/>
          </w:tcPr>
          <w:p w:rsidR="0068736E" w:rsidRDefault="0068736E" w:rsidP="00484E28">
            <w:pPr>
              <w:tabs>
                <w:tab w:val="left" w:pos="8647"/>
                <w:tab w:val="left" w:pos="8788"/>
              </w:tabs>
              <w:jc w:val="center"/>
              <w:rPr>
                <w:rFonts w:cs="Times New Roman"/>
                <w:bCs/>
              </w:rPr>
            </w:pPr>
          </w:p>
        </w:tc>
        <w:tc>
          <w:tcPr>
            <w:tcW w:w="1441" w:type="dxa"/>
          </w:tcPr>
          <w:p w:rsidR="0068736E" w:rsidRDefault="006C51C7" w:rsidP="00484E28">
            <w:pPr>
              <w:tabs>
                <w:tab w:val="left" w:pos="8647"/>
                <w:tab w:val="left" w:pos="8788"/>
              </w:tabs>
              <w:jc w:val="center"/>
              <w:rPr>
                <w:rFonts w:cs="Times New Roman"/>
                <w:bCs/>
              </w:rPr>
            </w:pPr>
            <w:r>
              <w:rPr>
                <w:rFonts w:cs="Times New Roman"/>
                <w:bCs/>
              </w:rPr>
              <w:t>1.200,00</w:t>
            </w:r>
          </w:p>
        </w:tc>
      </w:tr>
      <w:tr w:rsidR="0068736E" w:rsidTr="00484E28">
        <w:tc>
          <w:tcPr>
            <w:tcW w:w="709" w:type="dxa"/>
          </w:tcPr>
          <w:p w:rsidR="0068736E" w:rsidRDefault="0068736E" w:rsidP="00484E28">
            <w:pPr>
              <w:tabs>
                <w:tab w:val="left" w:pos="8647"/>
                <w:tab w:val="left" w:pos="8788"/>
              </w:tabs>
              <w:jc w:val="center"/>
              <w:rPr>
                <w:rFonts w:cs="Times New Roman"/>
                <w:bCs/>
              </w:rPr>
            </w:pPr>
            <w:proofErr w:type="gramStart"/>
            <w:r>
              <w:rPr>
                <w:rFonts w:cs="Times New Roman"/>
                <w:bCs/>
              </w:rPr>
              <w:t>2</w:t>
            </w:r>
            <w:proofErr w:type="gramEnd"/>
          </w:p>
        </w:tc>
        <w:tc>
          <w:tcPr>
            <w:tcW w:w="2835" w:type="dxa"/>
          </w:tcPr>
          <w:p w:rsidR="0068736E" w:rsidRPr="00CA2238" w:rsidRDefault="0068736E" w:rsidP="00484E28">
            <w:pPr>
              <w:spacing w:after="120"/>
              <w:jc w:val="both"/>
              <w:rPr>
                <w:rFonts w:cs="Times New Roman"/>
              </w:rPr>
            </w:pPr>
            <w:r>
              <w:rPr>
                <w:rFonts w:cs="Times New Roman"/>
              </w:rPr>
              <w:t>Elaboração de Programa de Controle Médico ocupacional - PCMSO</w:t>
            </w:r>
          </w:p>
        </w:tc>
        <w:tc>
          <w:tcPr>
            <w:tcW w:w="1134" w:type="dxa"/>
          </w:tcPr>
          <w:p w:rsidR="0068736E" w:rsidRDefault="0068736E" w:rsidP="00484E28">
            <w:pPr>
              <w:tabs>
                <w:tab w:val="left" w:pos="8647"/>
                <w:tab w:val="left" w:pos="8788"/>
              </w:tabs>
              <w:jc w:val="center"/>
              <w:rPr>
                <w:rFonts w:cs="Times New Roman"/>
                <w:bCs/>
              </w:rPr>
            </w:pPr>
            <w:proofErr w:type="spellStart"/>
            <w:r>
              <w:rPr>
                <w:rFonts w:cs="Times New Roman"/>
                <w:bCs/>
              </w:rPr>
              <w:t>Unid</w:t>
            </w:r>
            <w:proofErr w:type="spellEnd"/>
          </w:p>
        </w:tc>
        <w:tc>
          <w:tcPr>
            <w:tcW w:w="1276" w:type="dxa"/>
          </w:tcPr>
          <w:p w:rsidR="0068736E" w:rsidRDefault="0068736E" w:rsidP="00484E28">
            <w:pPr>
              <w:tabs>
                <w:tab w:val="left" w:pos="8647"/>
                <w:tab w:val="left" w:pos="8788"/>
              </w:tabs>
              <w:jc w:val="center"/>
              <w:rPr>
                <w:rFonts w:cs="Times New Roman"/>
                <w:bCs/>
              </w:rPr>
            </w:pPr>
            <w:r>
              <w:rPr>
                <w:rFonts w:cs="Times New Roman"/>
                <w:bCs/>
              </w:rPr>
              <w:t>01</w:t>
            </w:r>
          </w:p>
        </w:tc>
        <w:tc>
          <w:tcPr>
            <w:tcW w:w="1141" w:type="dxa"/>
          </w:tcPr>
          <w:p w:rsidR="0068736E" w:rsidRDefault="0068736E" w:rsidP="00484E28">
            <w:pPr>
              <w:tabs>
                <w:tab w:val="left" w:pos="8647"/>
                <w:tab w:val="left" w:pos="8788"/>
              </w:tabs>
              <w:jc w:val="center"/>
              <w:rPr>
                <w:rFonts w:cs="Times New Roman"/>
                <w:bCs/>
              </w:rPr>
            </w:pPr>
          </w:p>
        </w:tc>
        <w:tc>
          <w:tcPr>
            <w:tcW w:w="1441" w:type="dxa"/>
          </w:tcPr>
          <w:p w:rsidR="0068736E" w:rsidRDefault="006C51C7" w:rsidP="00484E28">
            <w:pPr>
              <w:tabs>
                <w:tab w:val="left" w:pos="8647"/>
                <w:tab w:val="left" w:pos="8788"/>
              </w:tabs>
              <w:jc w:val="center"/>
              <w:rPr>
                <w:rFonts w:cs="Times New Roman"/>
                <w:bCs/>
              </w:rPr>
            </w:pPr>
            <w:r>
              <w:rPr>
                <w:rFonts w:cs="Times New Roman"/>
                <w:bCs/>
              </w:rPr>
              <w:t>600,00</w:t>
            </w:r>
          </w:p>
        </w:tc>
      </w:tr>
      <w:tr w:rsidR="0068736E" w:rsidTr="00484E28">
        <w:tc>
          <w:tcPr>
            <w:tcW w:w="709" w:type="dxa"/>
          </w:tcPr>
          <w:p w:rsidR="0068736E" w:rsidRDefault="0068736E" w:rsidP="00484E28">
            <w:pPr>
              <w:tabs>
                <w:tab w:val="left" w:pos="8647"/>
                <w:tab w:val="left" w:pos="8788"/>
              </w:tabs>
              <w:jc w:val="center"/>
              <w:rPr>
                <w:rFonts w:cs="Times New Roman"/>
                <w:bCs/>
              </w:rPr>
            </w:pPr>
            <w:proofErr w:type="gramStart"/>
            <w:r>
              <w:rPr>
                <w:rFonts w:cs="Times New Roman"/>
                <w:bCs/>
              </w:rPr>
              <w:t>3</w:t>
            </w:r>
            <w:proofErr w:type="gramEnd"/>
          </w:p>
        </w:tc>
        <w:tc>
          <w:tcPr>
            <w:tcW w:w="2835" w:type="dxa"/>
          </w:tcPr>
          <w:p w:rsidR="0068736E" w:rsidRPr="00CA2238" w:rsidRDefault="0068736E" w:rsidP="00484E28">
            <w:pPr>
              <w:spacing w:after="120"/>
              <w:jc w:val="both"/>
              <w:rPr>
                <w:rFonts w:cs="Times New Roman"/>
              </w:rPr>
            </w:pPr>
            <w:r>
              <w:rPr>
                <w:rFonts w:cs="Times New Roman"/>
              </w:rPr>
              <w:t>Elaboração de Laudo Técnico das Condições Ambientais de Trabalho - LTCAT</w:t>
            </w:r>
          </w:p>
        </w:tc>
        <w:tc>
          <w:tcPr>
            <w:tcW w:w="1134" w:type="dxa"/>
          </w:tcPr>
          <w:p w:rsidR="0068736E" w:rsidRDefault="0068736E" w:rsidP="00484E28">
            <w:pPr>
              <w:tabs>
                <w:tab w:val="left" w:pos="8647"/>
                <w:tab w:val="left" w:pos="8788"/>
              </w:tabs>
              <w:jc w:val="center"/>
              <w:rPr>
                <w:rFonts w:cs="Times New Roman"/>
                <w:bCs/>
              </w:rPr>
            </w:pPr>
            <w:proofErr w:type="spellStart"/>
            <w:r>
              <w:rPr>
                <w:rFonts w:cs="Times New Roman"/>
                <w:bCs/>
              </w:rPr>
              <w:t>Unid</w:t>
            </w:r>
            <w:proofErr w:type="spellEnd"/>
          </w:p>
        </w:tc>
        <w:tc>
          <w:tcPr>
            <w:tcW w:w="1276" w:type="dxa"/>
          </w:tcPr>
          <w:p w:rsidR="0068736E" w:rsidRDefault="0068736E" w:rsidP="00484E28">
            <w:pPr>
              <w:tabs>
                <w:tab w:val="left" w:pos="8647"/>
                <w:tab w:val="left" w:pos="8788"/>
              </w:tabs>
              <w:jc w:val="center"/>
              <w:rPr>
                <w:rFonts w:cs="Times New Roman"/>
                <w:bCs/>
              </w:rPr>
            </w:pPr>
            <w:r>
              <w:rPr>
                <w:rFonts w:cs="Times New Roman"/>
                <w:bCs/>
              </w:rPr>
              <w:t>01</w:t>
            </w:r>
          </w:p>
        </w:tc>
        <w:tc>
          <w:tcPr>
            <w:tcW w:w="1141" w:type="dxa"/>
          </w:tcPr>
          <w:p w:rsidR="0068736E" w:rsidRDefault="0068736E" w:rsidP="00484E28">
            <w:pPr>
              <w:tabs>
                <w:tab w:val="left" w:pos="8647"/>
                <w:tab w:val="left" w:pos="8788"/>
              </w:tabs>
              <w:jc w:val="center"/>
              <w:rPr>
                <w:rFonts w:cs="Times New Roman"/>
                <w:bCs/>
              </w:rPr>
            </w:pPr>
          </w:p>
        </w:tc>
        <w:tc>
          <w:tcPr>
            <w:tcW w:w="1441" w:type="dxa"/>
          </w:tcPr>
          <w:p w:rsidR="0068736E" w:rsidRDefault="006C51C7" w:rsidP="00484E28">
            <w:pPr>
              <w:tabs>
                <w:tab w:val="left" w:pos="8647"/>
                <w:tab w:val="left" w:pos="8788"/>
              </w:tabs>
              <w:jc w:val="center"/>
              <w:rPr>
                <w:rFonts w:cs="Times New Roman"/>
                <w:bCs/>
              </w:rPr>
            </w:pPr>
            <w:r>
              <w:rPr>
                <w:rFonts w:cs="Times New Roman"/>
                <w:bCs/>
              </w:rPr>
              <w:t>3.043,33</w:t>
            </w:r>
          </w:p>
        </w:tc>
      </w:tr>
      <w:tr w:rsidR="0068736E" w:rsidTr="00484E28">
        <w:tc>
          <w:tcPr>
            <w:tcW w:w="709" w:type="dxa"/>
          </w:tcPr>
          <w:p w:rsidR="0068736E" w:rsidRDefault="0068736E" w:rsidP="00484E28">
            <w:pPr>
              <w:tabs>
                <w:tab w:val="left" w:pos="8647"/>
                <w:tab w:val="left" w:pos="8788"/>
              </w:tabs>
              <w:jc w:val="center"/>
              <w:rPr>
                <w:rFonts w:cs="Times New Roman"/>
                <w:bCs/>
              </w:rPr>
            </w:pPr>
            <w:proofErr w:type="gramStart"/>
            <w:r>
              <w:rPr>
                <w:rFonts w:cs="Times New Roman"/>
                <w:bCs/>
              </w:rPr>
              <w:t>4</w:t>
            </w:r>
            <w:proofErr w:type="gramEnd"/>
          </w:p>
        </w:tc>
        <w:tc>
          <w:tcPr>
            <w:tcW w:w="2835" w:type="dxa"/>
          </w:tcPr>
          <w:p w:rsidR="0068736E" w:rsidRDefault="0068736E" w:rsidP="00484E28">
            <w:pPr>
              <w:spacing w:after="120"/>
              <w:jc w:val="both"/>
              <w:rPr>
                <w:rFonts w:cs="Times New Roman"/>
              </w:rPr>
            </w:pPr>
            <w:r>
              <w:rPr>
                <w:rFonts w:cs="Times New Roman"/>
              </w:rPr>
              <w:t xml:space="preserve">Elaboração de Laudo Ergonômico </w:t>
            </w:r>
          </w:p>
        </w:tc>
        <w:tc>
          <w:tcPr>
            <w:tcW w:w="1134" w:type="dxa"/>
          </w:tcPr>
          <w:p w:rsidR="0068736E" w:rsidRDefault="0068736E" w:rsidP="00484E28">
            <w:pPr>
              <w:tabs>
                <w:tab w:val="left" w:pos="8647"/>
                <w:tab w:val="left" w:pos="8788"/>
              </w:tabs>
              <w:jc w:val="center"/>
              <w:rPr>
                <w:rFonts w:cs="Times New Roman"/>
                <w:bCs/>
              </w:rPr>
            </w:pPr>
            <w:proofErr w:type="spellStart"/>
            <w:r>
              <w:rPr>
                <w:rFonts w:cs="Times New Roman"/>
                <w:bCs/>
              </w:rPr>
              <w:t>Unid</w:t>
            </w:r>
            <w:proofErr w:type="spellEnd"/>
          </w:p>
        </w:tc>
        <w:tc>
          <w:tcPr>
            <w:tcW w:w="1276" w:type="dxa"/>
          </w:tcPr>
          <w:p w:rsidR="0068736E" w:rsidRDefault="0068736E" w:rsidP="00484E28">
            <w:pPr>
              <w:tabs>
                <w:tab w:val="left" w:pos="8647"/>
                <w:tab w:val="left" w:pos="8788"/>
              </w:tabs>
              <w:jc w:val="center"/>
              <w:rPr>
                <w:rFonts w:cs="Times New Roman"/>
                <w:bCs/>
              </w:rPr>
            </w:pPr>
            <w:r>
              <w:rPr>
                <w:rFonts w:cs="Times New Roman"/>
                <w:bCs/>
              </w:rPr>
              <w:t>01</w:t>
            </w:r>
          </w:p>
        </w:tc>
        <w:tc>
          <w:tcPr>
            <w:tcW w:w="1141" w:type="dxa"/>
          </w:tcPr>
          <w:p w:rsidR="0068736E" w:rsidRDefault="0068736E" w:rsidP="00484E28">
            <w:pPr>
              <w:tabs>
                <w:tab w:val="left" w:pos="8647"/>
                <w:tab w:val="left" w:pos="8788"/>
              </w:tabs>
              <w:jc w:val="center"/>
              <w:rPr>
                <w:rFonts w:cs="Times New Roman"/>
                <w:bCs/>
              </w:rPr>
            </w:pPr>
          </w:p>
        </w:tc>
        <w:tc>
          <w:tcPr>
            <w:tcW w:w="1441" w:type="dxa"/>
          </w:tcPr>
          <w:p w:rsidR="0068736E" w:rsidRDefault="006C51C7" w:rsidP="00484E28">
            <w:pPr>
              <w:tabs>
                <w:tab w:val="left" w:pos="8647"/>
                <w:tab w:val="left" w:pos="8788"/>
              </w:tabs>
              <w:jc w:val="center"/>
              <w:rPr>
                <w:rFonts w:cs="Times New Roman"/>
                <w:bCs/>
              </w:rPr>
            </w:pPr>
            <w:r>
              <w:rPr>
                <w:rFonts w:cs="Times New Roman"/>
                <w:bCs/>
              </w:rPr>
              <w:t>3.142,77</w:t>
            </w:r>
          </w:p>
        </w:tc>
      </w:tr>
      <w:tr w:rsidR="0068736E" w:rsidTr="00484E28">
        <w:tc>
          <w:tcPr>
            <w:tcW w:w="709" w:type="dxa"/>
          </w:tcPr>
          <w:p w:rsidR="0068736E" w:rsidRDefault="0068736E" w:rsidP="00484E28">
            <w:pPr>
              <w:tabs>
                <w:tab w:val="left" w:pos="8647"/>
                <w:tab w:val="left" w:pos="8788"/>
              </w:tabs>
              <w:jc w:val="center"/>
              <w:rPr>
                <w:rFonts w:cs="Times New Roman"/>
                <w:bCs/>
              </w:rPr>
            </w:pPr>
            <w:proofErr w:type="gramStart"/>
            <w:r>
              <w:rPr>
                <w:rFonts w:cs="Times New Roman"/>
                <w:bCs/>
              </w:rPr>
              <w:t>5</w:t>
            </w:r>
            <w:proofErr w:type="gramEnd"/>
          </w:p>
        </w:tc>
        <w:tc>
          <w:tcPr>
            <w:tcW w:w="2835" w:type="dxa"/>
          </w:tcPr>
          <w:p w:rsidR="0068736E" w:rsidRDefault="0068736E" w:rsidP="00484E28">
            <w:pPr>
              <w:spacing w:after="120"/>
              <w:jc w:val="both"/>
              <w:rPr>
                <w:rFonts w:cs="Times New Roman"/>
              </w:rPr>
            </w:pPr>
            <w:r>
              <w:rPr>
                <w:rFonts w:cs="Times New Roman"/>
              </w:rPr>
              <w:t xml:space="preserve">Realização de atestados de saúde ocupacionais – ASOS: admissionais, periódicos, retorno ao trabalho, mudança de função e </w:t>
            </w:r>
            <w:proofErr w:type="spellStart"/>
            <w:r>
              <w:rPr>
                <w:rFonts w:cs="Times New Roman"/>
              </w:rPr>
              <w:t>demissionais</w:t>
            </w:r>
            <w:proofErr w:type="spellEnd"/>
            <w:r>
              <w:rPr>
                <w:rFonts w:cs="Times New Roman"/>
              </w:rPr>
              <w:t>.</w:t>
            </w:r>
          </w:p>
        </w:tc>
        <w:tc>
          <w:tcPr>
            <w:tcW w:w="1134" w:type="dxa"/>
          </w:tcPr>
          <w:p w:rsidR="0068736E" w:rsidRDefault="0068736E" w:rsidP="00484E28">
            <w:pPr>
              <w:tabs>
                <w:tab w:val="left" w:pos="8647"/>
                <w:tab w:val="left" w:pos="8788"/>
              </w:tabs>
              <w:jc w:val="center"/>
              <w:rPr>
                <w:rFonts w:cs="Times New Roman"/>
                <w:bCs/>
              </w:rPr>
            </w:pPr>
            <w:proofErr w:type="spellStart"/>
            <w:r>
              <w:rPr>
                <w:rFonts w:cs="Times New Roman"/>
                <w:bCs/>
              </w:rPr>
              <w:t>Unid</w:t>
            </w:r>
            <w:proofErr w:type="spellEnd"/>
          </w:p>
        </w:tc>
        <w:tc>
          <w:tcPr>
            <w:tcW w:w="1276" w:type="dxa"/>
          </w:tcPr>
          <w:p w:rsidR="0068736E" w:rsidRDefault="0068736E" w:rsidP="00484E28">
            <w:pPr>
              <w:tabs>
                <w:tab w:val="left" w:pos="8647"/>
                <w:tab w:val="left" w:pos="8788"/>
              </w:tabs>
              <w:jc w:val="center"/>
              <w:rPr>
                <w:rFonts w:cs="Times New Roman"/>
                <w:bCs/>
              </w:rPr>
            </w:pPr>
            <w:r>
              <w:rPr>
                <w:rFonts w:cs="Times New Roman"/>
                <w:bCs/>
              </w:rPr>
              <w:t>400</w:t>
            </w:r>
          </w:p>
        </w:tc>
        <w:tc>
          <w:tcPr>
            <w:tcW w:w="1141" w:type="dxa"/>
          </w:tcPr>
          <w:p w:rsidR="0068736E" w:rsidRDefault="006C51C7" w:rsidP="00484E28">
            <w:pPr>
              <w:tabs>
                <w:tab w:val="left" w:pos="8647"/>
                <w:tab w:val="left" w:pos="8788"/>
              </w:tabs>
              <w:jc w:val="center"/>
              <w:rPr>
                <w:rFonts w:cs="Times New Roman"/>
                <w:bCs/>
              </w:rPr>
            </w:pPr>
            <w:r>
              <w:rPr>
                <w:rFonts w:cs="Times New Roman"/>
                <w:bCs/>
              </w:rPr>
              <w:t>18,46</w:t>
            </w:r>
          </w:p>
        </w:tc>
        <w:tc>
          <w:tcPr>
            <w:tcW w:w="1441" w:type="dxa"/>
          </w:tcPr>
          <w:p w:rsidR="0068736E" w:rsidRDefault="006C51C7" w:rsidP="00484E28">
            <w:pPr>
              <w:tabs>
                <w:tab w:val="left" w:pos="8647"/>
                <w:tab w:val="left" w:pos="8788"/>
              </w:tabs>
              <w:jc w:val="center"/>
              <w:rPr>
                <w:rFonts w:cs="Times New Roman"/>
                <w:bCs/>
              </w:rPr>
            </w:pPr>
            <w:r>
              <w:rPr>
                <w:rFonts w:cs="Times New Roman"/>
                <w:bCs/>
              </w:rPr>
              <w:t>7.384,00</w:t>
            </w:r>
          </w:p>
        </w:tc>
      </w:tr>
      <w:tr w:rsidR="0068736E" w:rsidTr="00484E28">
        <w:tc>
          <w:tcPr>
            <w:tcW w:w="709" w:type="dxa"/>
          </w:tcPr>
          <w:p w:rsidR="0068736E" w:rsidRDefault="0068736E" w:rsidP="00484E28">
            <w:pPr>
              <w:tabs>
                <w:tab w:val="left" w:pos="8647"/>
                <w:tab w:val="left" w:pos="8788"/>
              </w:tabs>
              <w:jc w:val="center"/>
              <w:rPr>
                <w:rFonts w:cs="Times New Roman"/>
                <w:bCs/>
              </w:rPr>
            </w:pPr>
            <w:proofErr w:type="gramStart"/>
            <w:r>
              <w:rPr>
                <w:rFonts w:cs="Times New Roman"/>
                <w:bCs/>
              </w:rPr>
              <w:t>6</w:t>
            </w:r>
            <w:proofErr w:type="gramEnd"/>
          </w:p>
        </w:tc>
        <w:tc>
          <w:tcPr>
            <w:tcW w:w="2835" w:type="dxa"/>
          </w:tcPr>
          <w:p w:rsidR="0068736E" w:rsidRDefault="0068736E" w:rsidP="00484E28">
            <w:pPr>
              <w:spacing w:after="120"/>
              <w:jc w:val="both"/>
              <w:rPr>
                <w:rFonts w:cs="Times New Roman"/>
              </w:rPr>
            </w:pPr>
            <w:r>
              <w:rPr>
                <w:rFonts w:cs="Times New Roman"/>
              </w:rPr>
              <w:t>Audiometrias</w:t>
            </w:r>
          </w:p>
        </w:tc>
        <w:tc>
          <w:tcPr>
            <w:tcW w:w="1134" w:type="dxa"/>
          </w:tcPr>
          <w:p w:rsidR="0068736E" w:rsidRDefault="0068736E" w:rsidP="00484E28">
            <w:pPr>
              <w:tabs>
                <w:tab w:val="left" w:pos="8647"/>
                <w:tab w:val="left" w:pos="8788"/>
              </w:tabs>
              <w:jc w:val="center"/>
              <w:rPr>
                <w:rFonts w:cs="Times New Roman"/>
                <w:bCs/>
              </w:rPr>
            </w:pPr>
            <w:proofErr w:type="spellStart"/>
            <w:r>
              <w:rPr>
                <w:rFonts w:cs="Times New Roman"/>
                <w:bCs/>
              </w:rPr>
              <w:t>Unid</w:t>
            </w:r>
            <w:proofErr w:type="spellEnd"/>
          </w:p>
        </w:tc>
        <w:tc>
          <w:tcPr>
            <w:tcW w:w="1276" w:type="dxa"/>
          </w:tcPr>
          <w:p w:rsidR="0068736E" w:rsidRDefault="0068736E" w:rsidP="00484E28">
            <w:pPr>
              <w:tabs>
                <w:tab w:val="left" w:pos="8647"/>
                <w:tab w:val="left" w:pos="8788"/>
              </w:tabs>
              <w:jc w:val="center"/>
              <w:rPr>
                <w:rFonts w:cs="Times New Roman"/>
                <w:bCs/>
              </w:rPr>
            </w:pPr>
            <w:r>
              <w:rPr>
                <w:rFonts w:cs="Times New Roman"/>
                <w:bCs/>
              </w:rPr>
              <w:t>30</w:t>
            </w:r>
          </w:p>
        </w:tc>
        <w:tc>
          <w:tcPr>
            <w:tcW w:w="1141" w:type="dxa"/>
          </w:tcPr>
          <w:p w:rsidR="0068736E" w:rsidRDefault="006C51C7" w:rsidP="00484E28">
            <w:pPr>
              <w:tabs>
                <w:tab w:val="left" w:pos="8647"/>
                <w:tab w:val="left" w:pos="8788"/>
              </w:tabs>
              <w:jc w:val="center"/>
              <w:rPr>
                <w:rFonts w:cs="Times New Roman"/>
                <w:bCs/>
              </w:rPr>
            </w:pPr>
            <w:r>
              <w:rPr>
                <w:rFonts w:cs="Times New Roman"/>
                <w:bCs/>
              </w:rPr>
              <w:t>23,33</w:t>
            </w:r>
          </w:p>
        </w:tc>
        <w:tc>
          <w:tcPr>
            <w:tcW w:w="1441" w:type="dxa"/>
          </w:tcPr>
          <w:p w:rsidR="0068736E" w:rsidRDefault="006C51C7" w:rsidP="00484E28">
            <w:pPr>
              <w:tabs>
                <w:tab w:val="left" w:pos="8647"/>
                <w:tab w:val="left" w:pos="8788"/>
              </w:tabs>
              <w:jc w:val="center"/>
              <w:rPr>
                <w:rFonts w:cs="Times New Roman"/>
                <w:bCs/>
              </w:rPr>
            </w:pPr>
            <w:r>
              <w:rPr>
                <w:rFonts w:cs="Times New Roman"/>
                <w:bCs/>
              </w:rPr>
              <w:t>699,00</w:t>
            </w:r>
          </w:p>
        </w:tc>
      </w:tr>
      <w:tr w:rsidR="0068736E" w:rsidTr="00484E28">
        <w:tc>
          <w:tcPr>
            <w:tcW w:w="7095" w:type="dxa"/>
            <w:gridSpan w:val="5"/>
          </w:tcPr>
          <w:p w:rsidR="0068736E" w:rsidRDefault="0068736E" w:rsidP="00484E28">
            <w:pPr>
              <w:tabs>
                <w:tab w:val="left" w:pos="8647"/>
                <w:tab w:val="left" w:pos="8788"/>
              </w:tabs>
              <w:jc w:val="center"/>
              <w:rPr>
                <w:rFonts w:cs="Times New Roman"/>
                <w:bCs/>
              </w:rPr>
            </w:pPr>
            <w:r>
              <w:rPr>
                <w:rFonts w:cs="Times New Roman"/>
                <w:bCs/>
              </w:rPr>
              <w:t>TOTAL DA PROPOSTA</w:t>
            </w:r>
          </w:p>
        </w:tc>
        <w:tc>
          <w:tcPr>
            <w:tcW w:w="1441" w:type="dxa"/>
          </w:tcPr>
          <w:p w:rsidR="0068736E" w:rsidRDefault="006C51C7" w:rsidP="00484E28">
            <w:pPr>
              <w:tabs>
                <w:tab w:val="left" w:pos="8647"/>
                <w:tab w:val="left" w:pos="8788"/>
              </w:tabs>
              <w:jc w:val="center"/>
              <w:rPr>
                <w:rFonts w:cs="Times New Roman"/>
                <w:bCs/>
              </w:rPr>
            </w:pPr>
            <w:r>
              <w:rPr>
                <w:rFonts w:cs="Times New Roman"/>
                <w:bCs/>
              </w:rPr>
              <w:t>16.070,00</w:t>
            </w:r>
          </w:p>
        </w:tc>
      </w:tr>
    </w:tbl>
    <w:p w:rsidR="0068736E" w:rsidRPr="00427139" w:rsidRDefault="0068736E" w:rsidP="0068736E">
      <w:pPr>
        <w:spacing w:before="100" w:beforeAutospacing="1" w:after="198"/>
        <w:jc w:val="both"/>
        <w:rPr>
          <w:rFonts w:eastAsia="Times New Roman" w:cs="Times New Roman"/>
        </w:rPr>
      </w:pPr>
      <w:r w:rsidRPr="00427139">
        <w:rPr>
          <w:rFonts w:eastAsia="Times New Roman" w:cs="Times New Roman"/>
          <w:b/>
        </w:rPr>
        <w:t xml:space="preserve">1.2. </w:t>
      </w:r>
      <w:r w:rsidRPr="00427139">
        <w:rPr>
          <w:rFonts w:eastAsia="Times New Roman" w:cs="Times New Roman"/>
        </w:rPr>
        <w:t>Os serviços deverão ser prestados de acordo com as condições estipuladas no Termo de Referência</w:t>
      </w:r>
      <w:r>
        <w:rPr>
          <w:rFonts w:eastAsia="Times New Roman" w:cs="Times New Roman"/>
        </w:rPr>
        <w:t>.</w:t>
      </w:r>
      <w:r w:rsidRPr="00427139">
        <w:rPr>
          <w:rFonts w:eastAsia="Times New Roman" w:cs="Times New Roman"/>
        </w:rPr>
        <w:t xml:space="preserve"> </w:t>
      </w:r>
    </w:p>
    <w:p w:rsidR="0068736E" w:rsidRPr="00427139" w:rsidRDefault="0068736E" w:rsidP="0068736E">
      <w:pPr>
        <w:shd w:val="clear" w:color="auto" w:fill="C0C0C0"/>
        <w:jc w:val="center"/>
        <w:rPr>
          <w:rFonts w:eastAsia="Arial" w:cs="Times New Roman"/>
          <w:b/>
        </w:rPr>
      </w:pPr>
      <w:r w:rsidRPr="00427139">
        <w:rPr>
          <w:rFonts w:eastAsia="Times New Roman" w:cs="Times New Roman"/>
          <w:b/>
        </w:rPr>
        <w:t>CLÁUSULA</w:t>
      </w:r>
      <w:r w:rsidRPr="00427139">
        <w:rPr>
          <w:rFonts w:eastAsia="Arial" w:cs="Times New Roman"/>
          <w:b/>
        </w:rPr>
        <w:t xml:space="preserve"> </w:t>
      </w:r>
      <w:r w:rsidRPr="00427139">
        <w:rPr>
          <w:rFonts w:cs="Times New Roman"/>
          <w:b/>
        </w:rPr>
        <w:t>SEGUNDA</w:t>
      </w:r>
      <w:r w:rsidRPr="00427139">
        <w:rPr>
          <w:rFonts w:eastAsia="Arial" w:cs="Times New Roman"/>
          <w:b/>
        </w:rPr>
        <w:t xml:space="preserve"> – </w:t>
      </w:r>
      <w:r w:rsidRPr="00427139">
        <w:rPr>
          <w:rFonts w:cs="Times New Roman"/>
          <w:b/>
        </w:rPr>
        <w:t>DA</w:t>
      </w:r>
      <w:r w:rsidRPr="00427139">
        <w:rPr>
          <w:rFonts w:eastAsia="Arial" w:cs="Times New Roman"/>
          <w:b/>
        </w:rPr>
        <w:t xml:space="preserve"> DESCRIÇÃO</w:t>
      </w:r>
      <w:r>
        <w:rPr>
          <w:rFonts w:eastAsia="Arial" w:cs="Times New Roman"/>
          <w:b/>
        </w:rPr>
        <w:t xml:space="preserve">, ESPECIFICAÇÃO E EXECUÇÃO TÉCNICA DOS </w:t>
      </w:r>
      <w:proofErr w:type="gramStart"/>
      <w:r w:rsidRPr="00427139">
        <w:rPr>
          <w:rFonts w:eastAsia="Arial" w:cs="Times New Roman"/>
          <w:b/>
        </w:rPr>
        <w:t>SERVIÇOS</w:t>
      </w:r>
      <w:proofErr w:type="gramEnd"/>
      <w:r w:rsidRPr="00427139">
        <w:rPr>
          <w:rFonts w:eastAsia="Arial" w:cs="Times New Roman"/>
          <w:b/>
        </w:rPr>
        <w:t xml:space="preserve"> </w:t>
      </w:r>
    </w:p>
    <w:p w:rsidR="0068736E" w:rsidRPr="00427139" w:rsidRDefault="0068736E" w:rsidP="0068736E">
      <w:pPr>
        <w:tabs>
          <w:tab w:val="left" w:pos="6240"/>
          <w:tab w:val="left" w:pos="6580"/>
        </w:tabs>
        <w:jc w:val="both"/>
        <w:rPr>
          <w:rFonts w:cs="Times New Roman"/>
          <w:b/>
        </w:rPr>
      </w:pPr>
    </w:p>
    <w:p w:rsidR="0068736E" w:rsidRDefault="0068736E" w:rsidP="0068736E">
      <w:pPr>
        <w:pStyle w:val="NormalWeb"/>
        <w:spacing w:before="0" w:after="0" w:line="240" w:lineRule="auto"/>
        <w:jc w:val="both"/>
      </w:pPr>
      <w:r>
        <w:rPr>
          <w:b/>
        </w:rPr>
        <w:t xml:space="preserve">2.1. </w:t>
      </w:r>
      <w:r>
        <w:t>Objetivos do PPRA:</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2.1.1. </w:t>
      </w:r>
      <w:r w:rsidRPr="00E535E2">
        <w:t>Elaborar o PPRA para identificar os riscos físicos, químicos, biológicos, ergonômicos e de acidentes no ambiente de trabalho.</w:t>
      </w:r>
    </w:p>
    <w:p w:rsidR="0068736E" w:rsidRDefault="0068736E" w:rsidP="0068736E">
      <w:pPr>
        <w:pStyle w:val="NormalWeb"/>
        <w:spacing w:before="0" w:after="0" w:line="240" w:lineRule="auto"/>
        <w:jc w:val="both"/>
      </w:pPr>
    </w:p>
    <w:p w:rsidR="0068736E" w:rsidRPr="00E535E2" w:rsidRDefault="0068736E" w:rsidP="0068736E">
      <w:pPr>
        <w:pStyle w:val="NormalWeb"/>
        <w:spacing w:before="0" w:after="0" w:line="240" w:lineRule="auto"/>
        <w:jc w:val="both"/>
      </w:pPr>
      <w:r>
        <w:rPr>
          <w:b/>
        </w:rPr>
        <w:t xml:space="preserve">2.1.2. </w:t>
      </w:r>
      <w:r w:rsidRPr="00E535E2">
        <w:t xml:space="preserve">A norma regulamentadora NR-9, do Ministério do Trabalho e Emprego, estabelece a obrigatoriedade da elaboração e </w:t>
      </w:r>
      <w:proofErr w:type="gramStart"/>
      <w:r w:rsidRPr="00E535E2">
        <w:t>implementação</w:t>
      </w:r>
      <w:proofErr w:type="gramEnd"/>
      <w:r w:rsidRPr="00E535E2">
        <w:t xml:space="preserve"> do Programa de Prevenção de Riscos Ambientais que tem como objetivo, a preservação da saúde e integridade física dos trabalhadores, fornecendo parâmetros legais e técnicos, levando em consideração a proteção do meio ambiente e dos recursos naturais, através da antecipação, reconhecimento, avaliação e, consequentemente, o controle da ocorrência dos Riscos Ocupacionais existentes ou que venham a existir no ambiente de trabalho.</w:t>
      </w:r>
    </w:p>
    <w:p w:rsidR="0068736E" w:rsidRDefault="0068736E" w:rsidP="0068736E">
      <w:pPr>
        <w:pStyle w:val="NormalWeb"/>
        <w:spacing w:before="0" w:after="0" w:line="240" w:lineRule="auto"/>
        <w:jc w:val="both"/>
      </w:pPr>
    </w:p>
    <w:p w:rsidR="0068736E" w:rsidRPr="00E535E2" w:rsidRDefault="0068736E" w:rsidP="0068736E">
      <w:pPr>
        <w:pStyle w:val="NormalWeb"/>
        <w:spacing w:before="0" w:after="0" w:line="240" w:lineRule="auto"/>
        <w:jc w:val="both"/>
      </w:pPr>
      <w:r>
        <w:rPr>
          <w:b/>
        </w:rPr>
        <w:t xml:space="preserve">2.1.3. </w:t>
      </w:r>
      <w:r w:rsidRPr="00E535E2">
        <w:t>O PPRA não se resume apenas em atender ás exigências da Legislação, como também visa apresentar sugestões e recomendações técnicas adequadas à sua realidade, tornando o ambiente laboral mais saudável, prevenindo os acidentes de trabalho e as doenças profissionais ocupacionais e da produtividade.</w:t>
      </w:r>
    </w:p>
    <w:p w:rsidR="0068736E" w:rsidRDefault="0068736E" w:rsidP="0068736E">
      <w:pPr>
        <w:pStyle w:val="NormalWeb"/>
        <w:spacing w:before="0" w:after="0" w:line="240" w:lineRule="auto"/>
        <w:jc w:val="both"/>
      </w:pPr>
    </w:p>
    <w:p w:rsidR="0068736E" w:rsidRPr="00E535E2" w:rsidRDefault="0068736E" w:rsidP="0068736E">
      <w:pPr>
        <w:pStyle w:val="NormalWeb"/>
        <w:spacing w:before="0" w:after="0" w:line="240" w:lineRule="auto"/>
        <w:jc w:val="both"/>
      </w:pPr>
      <w:r>
        <w:rPr>
          <w:b/>
        </w:rPr>
        <w:t xml:space="preserve">2.1.4. </w:t>
      </w:r>
      <w:r w:rsidRPr="00E535E2">
        <w:t>Para esta finalidade, deverá ser colocado em prática um Programa de Segurança e Saúde que obedecerá às Normas Regulamentad</w:t>
      </w:r>
      <w:r>
        <w:t>ores de Segurança de números NR-</w:t>
      </w:r>
      <w:r w:rsidRPr="00E535E2">
        <w:t>07 e NR</w:t>
      </w:r>
      <w:r>
        <w:t>-</w:t>
      </w:r>
      <w:r w:rsidRPr="00E535E2">
        <w:t>09.</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2.1.5. </w:t>
      </w:r>
      <w:r w:rsidRPr="00E535E2">
        <w:t xml:space="preserve">Determinar as medidas de proteção e prevenção; definir as medidas de proteção a </w:t>
      </w:r>
      <w:proofErr w:type="gramStart"/>
      <w:r w:rsidRPr="00E535E2">
        <w:t>implementar</w:t>
      </w:r>
      <w:proofErr w:type="gramEnd"/>
      <w:r w:rsidRPr="00E535E2">
        <w:t xml:space="preserve"> em função do risco; fazer a previsão dos riscos de que derivam do processo de execução dos serviços</w:t>
      </w:r>
      <w:r>
        <w:t>.</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2.1.6. </w:t>
      </w:r>
      <w:r w:rsidRPr="00E535E2">
        <w:t xml:space="preserve">O PPRA é documento fundamental para elaboração do PCMSO – Programa de </w:t>
      </w:r>
      <w:r>
        <w:t>C</w:t>
      </w:r>
      <w:r w:rsidRPr="00E535E2">
        <w:t>ontrole Médico Ocupacional, previ</w:t>
      </w:r>
      <w:r>
        <w:t>sto na Norma Regulamentadora 07.</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2.1.7. </w:t>
      </w:r>
      <w:r w:rsidRPr="00E535E2">
        <w:t>O PPRA deverá atender as características do LTCAT como objetivo de atender às questões de aposentadorias especiais, quando for o caso.</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2.2. </w:t>
      </w:r>
      <w:r>
        <w:t>Objetivos do PCMSO:</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2.2.1. </w:t>
      </w:r>
      <w:r w:rsidRPr="00E535E2">
        <w:t>Elaborar o PCMSO, que é parte integrante do conjunto mais amplo de iniciativas desta Agência no campo as saúde dos trabalhadores, devendo estar articulado com o disposto na NR-07 e demais Normas Regulamentadoras.</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2.2.2. </w:t>
      </w:r>
      <w:r w:rsidRPr="00E535E2">
        <w:t>O PCMSO deverá considerar as questões incidentes sobre os indivíduos, a coletividade de trabalhadores, privilegiando o instrumental clínico - epidemiológico na abordagem da relação entre sua saúde e o trabalho.</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2.2.3. </w:t>
      </w:r>
      <w:r w:rsidRPr="00E535E2">
        <w:t>O PCMSO deverá ter caráter de prevenção, rastreamento e diagnóstico precoce dos agravos da saúde relacionados ao trabalho, inclusive de natureza subclínica, além da constatação da existência de casos de doenças profissionais ou danos irreversíveis à saúde dos trabalhadores.</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2.2.4. </w:t>
      </w:r>
      <w:r w:rsidRPr="00E535E2">
        <w:t>O PCMSO deverá ser planejado e implantado com base nos riscos à saúde dos trabalhadores, especialmente os identificados nas avaliações previstas nas demais NR.</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2.3. </w:t>
      </w:r>
      <w:r>
        <w:t>Objetivos do LTCAT:</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rPr>
          <w:color w:val="333333"/>
          <w:shd w:val="clear" w:color="auto" w:fill="FFFFFF"/>
        </w:rPr>
      </w:pPr>
      <w:r>
        <w:rPr>
          <w:b/>
        </w:rPr>
        <w:t xml:space="preserve">2.3.1. </w:t>
      </w:r>
      <w:r>
        <w:rPr>
          <w:color w:val="333333"/>
          <w:shd w:val="clear" w:color="auto" w:fill="FFFFFF"/>
        </w:rPr>
        <w:t>T</w:t>
      </w:r>
      <w:r w:rsidRPr="00E535E2">
        <w:rPr>
          <w:color w:val="333333"/>
          <w:shd w:val="clear" w:color="auto" w:fill="FFFFFF"/>
        </w:rPr>
        <w:t xml:space="preserve">em como objetivo principal, comprovar o exercício do trabalho em condições insalubres ou </w:t>
      </w:r>
      <w:proofErr w:type="spellStart"/>
      <w:r w:rsidRPr="00E535E2">
        <w:rPr>
          <w:color w:val="333333"/>
          <w:shd w:val="clear" w:color="auto" w:fill="FFFFFF"/>
        </w:rPr>
        <w:t>periculosas</w:t>
      </w:r>
      <w:proofErr w:type="spellEnd"/>
      <w:r w:rsidRPr="00E535E2">
        <w:rPr>
          <w:color w:val="333333"/>
          <w:shd w:val="clear" w:color="auto" w:fill="FFFFFF"/>
        </w:rPr>
        <w:t>, bem como a adoção de medidas preventivas pelas empresas com intuito de eliminar e/ou neutralizar os agentes agressores que podem prejudicar o trabalhador.</w:t>
      </w:r>
    </w:p>
    <w:p w:rsidR="0068736E" w:rsidRDefault="0068736E" w:rsidP="0068736E">
      <w:pPr>
        <w:pStyle w:val="NormalWeb"/>
        <w:spacing w:before="0" w:after="0" w:line="240" w:lineRule="auto"/>
        <w:jc w:val="both"/>
        <w:rPr>
          <w:color w:val="333333"/>
          <w:shd w:val="clear" w:color="auto" w:fill="FFFFFF"/>
        </w:rPr>
      </w:pPr>
    </w:p>
    <w:p w:rsidR="0068736E" w:rsidRDefault="0068736E" w:rsidP="0068736E">
      <w:pPr>
        <w:pStyle w:val="NormalWeb"/>
        <w:spacing w:before="0" w:after="0" w:line="240" w:lineRule="auto"/>
        <w:jc w:val="both"/>
        <w:rPr>
          <w:rStyle w:val="Forte"/>
          <w:color w:val="333333"/>
          <w:bdr w:val="none" w:sz="0" w:space="0" w:color="auto" w:frame="1"/>
          <w:shd w:val="clear" w:color="auto" w:fill="FFFFFF"/>
        </w:rPr>
      </w:pPr>
      <w:r>
        <w:rPr>
          <w:b/>
          <w:color w:val="333333"/>
          <w:shd w:val="clear" w:color="auto" w:fill="FFFFFF"/>
        </w:rPr>
        <w:t xml:space="preserve">2.3.2. </w:t>
      </w:r>
      <w:r w:rsidRPr="00E535E2">
        <w:rPr>
          <w:color w:val="333333"/>
          <w:shd w:val="clear" w:color="auto" w:fill="FFFFFF"/>
        </w:rPr>
        <w:t>O documento</w:t>
      </w:r>
      <w:r w:rsidRPr="00E535E2">
        <w:rPr>
          <w:rStyle w:val="apple-converted-space"/>
          <w:b/>
          <w:bCs/>
          <w:color w:val="333333"/>
          <w:bdr w:val="none" w:sz="0" w:space="0" w:color="auto" w:frame="1"/>
          <w:shd w:val="clear" w:color="auto" w:fill="FFFFFF"/>
        </w:rPr>
        <w:t> </w:t>
      </w:r>
      <w:r w:rsidRPr="00E535E2">
        <w:rPr>
          <w:rStyle w:val="Forte"/>
          <w:color w:val="333333"/>
          <w:bdr w:val="none" w:sz="0" w:space="0" w:color="auto" w:frame="1"/>
          <w:shd w:val="clear" w:color="auto" w:fill="FFFFFF"/>
        </w:rPr>
        <w:t>LTCAT</w:t>
      </w:r>
      <w:r w:rsidRPr="00E535E2">
        <w:rPr>
          <w:color w:val="333333"/>
          <w:shd w:val="clear" w:color="auto" w:fill="FFFFFF"/>
        </w:rPr>
        <w:t xml:space="preserve">, deverá conter o nome da </w:t>
      </w:r>
      <w:proofErr w:type="spellStart"/>
      <w:r w:rsidRPr="00E535E2">
        <w:rPr>
          <w:color w:val="333333"/>
          <w:shd w:val="clear" w:color="auto" w:fill="FFFFFF"/>
        </w:rPr>
        <w:t>Agehab</w:t>
      </w:r>
      <w:proofErr w:type="spellEnd"/>
      <w:r w:rsidRPr="00E535E2">
        <w:rPr>
          <w:color w:val="333333"/>
          <w:shd w:val="clear" w:color="auto" w:fill="FFFFFF"/>
        </w:rPr>
        <w:t xml:space="preserve"> com dados cadastrais, descrições das diversas atividades e funções desempenhadas pelos trabalhadores, os riscos presentes e a análise das condições do ambiente de trabalho com medições dos agentes de risco à saúde do trabalhador e constantes na</w:t>
      </w:r>
      <w:r w:rsidRPr="00E535E2">
        <w:rPr>
          <w:rStyle w:val="apple-converted-space"/>
          <w:color w:val="333333"/>
          <w:shd w:val="clear" w:color="auto" w:fill="FFFFFF"/>
        </w:rPr>
        <w:t> </w:t>
      </w:r>
      <w:r w:rsidRPr="00E535E2">
        <w:rPr>
          <w:rStyle w:val="Forte"/>
          <w:color w:val="333333"/>
          <w:bdr w:val="none" w:sz="0" w:space="0" w:color="auto" w:frame="1"/>
          <w:shd w:val="clear" w:color="auto" w:fill="FFFFFF"/>
        </w:rPr>
        <w:t>NR 15 - Norma Regulamentadora</w:t>
      </w:r>
      <w:r w:rsidRPr="00E535E2">
        <w:rPr>
          <w:rStyle w:val="apple-converted-space"/>
          <w:b/>
          <w:color w:val="333333"/>
          <w:shd w:val="clear" w:color="auto" w:fill="FFFFFF"/>
        </w:rPr>
        <w:t> </w:t>
      </w:r>
      <w:r>
        <w:rPr>
          <w:rStyle w:val="apple-converted-space"/>
          <w:color w:val="333333"/>
          <w:shd w:val="clear" w:color="auto" w:fill="FFFFFF"/>
        </w:rPr>
        <w:t>e</w:t>
      </w:r>
      <w:r w:rsidRPr="00E535E2">
        <w:rPr>
          <w:rStyle w:val="apple-converted-space"/>
          <w:b/>
          <w:color w:val="333333"/>
          <w:shd w:val="clear" w:color="auto" w:fill="FFFFFF"/>
        </w:rPr>
        <w:t> </w:t>
      </w:r>
      <w:r w:rsidRPr="00E535E2">
        <w:rPr>
          <w:rStyle w:val="Forte"/>
          <w:color w:val="333333"/>
          <w:bdr w:val="none" w:sz="0" w:space="0" w:color="auto" w:frame="1"/>
          <w:shd w:val="clear" w:color="auto" w:fill="FFFFFF"/>
        </w:rPr>
        <w:t>NR16 - Norma Regulamentadora.</w:t>
      </w:r>
    </w:p>
    <w:p w:rsidR="0068736E" w:rsidRDefault="0068736E" w:rsidP="0068736E">
      <w:pPr>
        <w:pStyle w:val="NormalWeb"/>
        <w:spacing w:before="0" w:after="0" w:line="240" w:lineRule="auto"/>
        <w:jc w:val="both"/>
        <w:rPr>
          <w:rStyle w:val="Forte"/>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2.4. Objetivos do Laudo Ergonômico: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2.4.1. </w:t>
      </w:r>
      <w:r w:rsidRPr="00823407">
        <w:rPr>
          <w:rStyle w:val="Forte"/>
          <w:color w:val="333333"/>
          <w:bdr w:val="none" w:sz="0" w:space="0" w:color="auto" w:frame="1"/>
          <w:shd w:val="clear" w:color="auto" w:fill="FFFFFF"/>
        </w:rPr>
        <w:t xml:space="preserve">O Laudo Ergonômico tem por objetivo cumprir a Norma Regulamentadora NR-17 que determina a análise ergonômica do trabalho. O Laudo faz a </w:t>
      </w:r>
      <w:r w:rsidRPr="00823407">
        <w:rPr>
          <w:rStyle w:val="Forte"/>
          <w:color w:val="333333"/>
          <w:bdr w:val="none" w:sz="0" w:space="0" w:color="auto" w:frame="1"/>
          <w:shd w:val="clear" w:color="auto" w:fill="FFFFFF"/>
        </w:rPr>
        <w:lastRenderedPageBreak/>
        <w:t>mensuração do risco ergonômico envolvido em cada atividade desenvolvida no trabalho e sugere melhorias.</w:t>
      </w:r>
    </w:p>
    <w:p w:rsidR="0068736E" w:rsidRDefault="0068736E" w:rsidP="0068736E">
      <w:pPr>
        <w:pStyle w:val="NormalWeb"/>
        <w:spacing w:before="0" w:after="0" w:line="240" w:lineRule="auto"/>
        <w:jc w:val="both"/>
        <w:rPr>
          <w:rStyle w:val="Forte"/>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2.4.2. </w:t>
      </w:r>
      <w:r w:rsidRPr="00823407">
        <w:rPr>
          <w:rStyle w:val="Forte"/>
          <w:color w:val="333333"/>
          <w:bdr w:val="none" w:sz="0" w:space="0" w:color="auto" w:frame="1"/>
          <w:shd w:val="clear" w:color="auto" w:fill="FFFFFF"/>
        </w:rPr>
        <w:t>O controle possibilitado pelo Laudo Ergonômico permite desenvolver planejamento preventivo reduzindo o adoecimento, em especial os distúrbios osteomusculares relacionados ao trabalho - DORT, e disponibiliza informações para defesa perante o nexo técnico epidemiológico (NETEP – INSS).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2.5. </w:t>
      </w:r>
      <w:r w:rsidRPr="00823407">
        <w:rPr>
          <w:rStyle w:val="Forte"/>
          <w:color w:val="333333"/>
          <w:bdr w:val="none" w:sz="0" w:space="0" w:color="auto" w:frame="1"/>
          <w:shd w:val="clear" w:color="auto" w:fill="FFFFFF"/>
        </w:rPr>
        <w:t xml:space="preserve">Os profissionais selecionados pela CONTRATADA, para a prestação dos serviços deverão atender todas as demandas da Agência Goiana de Habitação S/A, avaliando todos os locais de trabalho previstos neste Termo de Referência, para fins de elaboração do PPRA e PCMSO, Laudo Ergonômico e Laudo Técnico das Condições Ambientais. </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823407"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2.6. </w:t>
      </w:r>
      <w:r w:rsidRPr="00823407">
        <w:rPr>
          <w:rStyle w:val="Forte"/>
          <w:color w:val="333333"/>
          <w:bdr w:val="none" w:sz="0" w:space="0" w:color="auto" w:frame="1"/>
          <w:shd w:val="clear" w:color="auto" w:fill="FFFFFF"/>
        </w:rPr>
        <w:t>A estimativa para atendimento será de aproximadamente 230 funcionários.</w:t>
      </w:r>
    </w:p>
    <w:p w:rsidR="0068736E" w:rsidRDefault="0068736E" w:rsidP="0068736E">
      <w:pPr>
        <w:pStyle w:val="NormalWeb"/>
        <w:spacing w:before="0" w:after="0" w:line="240" w:lineRule="auto"/>
        <w:jc w:val="both"/>
        <w:rPr>
          <w:b/>
        </w:rPr>
      </w:pPr>
    </w:p>
    <w:p w:rsidR="0068736E" w:rsidRDefault="0068736E" w:rsidP="0068736E">
      <w:pPr>
        <w:pStyle w:val="NormalWeb"/>
        <w:shd w:val="clear" w:color="auto" w:fill="A6A6A6" w:themeFill="background1" w:themeFillShade="A6"/>
        <w:spacing w:before="0" w:after="0" w:line="240" w:lineRule="auto"/>
        <w:jc w:val="center"/>
        <w:rPr>
          <w:b/>
        </w:rPr>
      </w:pPr>
      <w:r>
        <w:rPr>
          <w:b/>
        </w:rPr>
        <w:t>CLÁUSULA TERCEIRA – DAS OBRIGAÇÕES DA CONTRATANTE</w:t>
      </w:r>
    </w:p>
    <w:p w:rsidR="0068736E" w:rsidRDefault="0068736E" w:rsidP="0068736E">
      <w:pPr>
        <w:pStyle w:val="NormalWeb"/>
        <w:spacing w:before="0" w:after="0" w:line="240" w:lineRule="auto"/>
        <w:jc w:val="both"/>
        <w:rPr>
          <w:b/>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b/>
        </w:rPr>
        <w:t xml:space="preserve">3.1. </w:t>
      </w:r>
      <w:r w:rsidRPr="009823C6">
        <w:rPr>
          <w:rStyle w:val="Forte"/>
          <w:color w:val="333333"/>
          <w:bdr w:val="none" w:sz="0" w:space="0" w:color="auto" w:frame="1"/>
          <w:shd w:val="clear" w:color="auto" w:fill="FFFFFF"/>
        </w:rPr>
        <w:t>Cabe ao CONTRATANTE, além do previsto e exigido pela Lei Nº</w:t>
      </w:r>
      <w:r>
        <w:rPr>
          <w:rStyle w:val="Forte"/>
          <w:color w:val="333333"/>
          <w:bdr w:val="none" w:sz="0" w:space="0" w:color="auto" w:frame="1"/>
          <w:shd w:val="clear" w:color="auto" w:fill="FFFFFF"/>
        </w:rPr>
        <w:t xml:space="preserve"> </w:t>
      </w:r>
      <w:r w:rsidRPr="009823C6">
        <w:rPr>
          <w:rStyle w:val="Forte"/>
          <w:color w:val="333333"/>
          <w:bdr w:val="none" w:sz="0" w:space="0" w:color="auto" w:frame="1"/>
          <w:shd w:val="clear" w:color="auto" w:fill="FFFFFF"/>
        </w:rPr>
        <w:t>8.666/93 e normas regulamentares pertinentes: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3.1.1. </w:t>
      </w:r>
      <w:r w:rsidRPr="009823C6">
        <w:rPr>
          <w:rStyle w:val="Forte"/>
          <w:color w:val="333333"/>
          <w:bdr w:val="none" w:sz="0" w:space="0" w:color="auto" w:frame="1"/>
          <w:shd w:val="clear" w:color="auto" w:fill="FFFFFF"/>
        </w:rPr>
        <w:t>Fornecer lista completa e atualizada contendo os nomes de todos os funcionários, com suas respectivas lotações, bem como os cargos ocupados, com as respectivas atribuições, a serem enviados no momento da celebração do contrato;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3.1.2. </w:t>
      </w:r>
      <w:r w:rsidRPr="009823C6">
        <w:rPr>
          <w:rStyle w:val="Forte"/>
          <w:color w:val="333333"/>
          <w:bdr w:val="none" w:sz="0" w:space="0" w:color="auto" w:frame="1"/>
          <w:shd w:val="clear" w:color="auto" w:fill="FFFFFF"/>
        </w:rPr>
        <w:t>Suspender a contagem de prazo de entrega do programa, nos casos em que houver falha ou atraso no envio dos documentos supracitados;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3.1.3. </w:t>
      </w:r>
      <w:r w:rsidRPr="009823C6">
        <w:rPr>
          <w:rStyle w:val="Forte"/>
          <w:color w:val="333333"/>
          <w:bdr w:val="none" w:sz="0" w:space="0" w:color="auto" w:frame="1"/>
          <w:shd w:val="clear" w:color="auto" w:fill="FFFFFF"/>
        </w:rPr>
        <w:t>Franquear a entrada de profissionais da CONTRATADA nas dependências das unidades elencadas no item 5.4, desde que devidamente identificados e no horário de funcionamento, para realizar as medições e avaliações necessárias à execução dos serviços;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3.1.4. </w:t>
      </w:r>
      <w:r w:rsidRPr="009823C6">
        <w:rPr>
          <w:rStyle w:val="Forte"/>
          <w:color w:val="333333"/>
          <w:bdr w:val="none" w:sz="0" w:space="0" w:color="auto" w:frame="1"/>
          <w:shd w:val="clear" w:color="auto" w:fill="FFFFFF"/>
        </w:rPr>
        <w:t>Atestar a execução dos serviços;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3.1.5. </w:t>
      </w:r>
      <w:r w:rsidRPr="009823C6">
        <w:rPr>
          <w:rStyle w:val="Forte"/>
          <w:color w:val="333333"/>
          <w:bdr w:val="none" w:sz="0" w:space="0" w:color="auto" w:frame="1"/>
          <w:shd w:val="clear" w:color="auto" w:fill="FFFFFF"/>
        </w:rPr>
        <w:t>Promover o pagamento pela prestação dos serviços conforme a execução, condicionada a apresentação da Nota Fiscal de Serviços, nos moldes exigidos no item 10 d</w:t>
      </w:r>
      <w:r>
        <w:rPr>
          <w:rStyle w:val="Forte"/>
          <w:color w:val="333333"/>
          <w:bdr w:val="none" w:sz="0" w:space="0" w:color="auto" w:frame="1"/>
          <w:shd w:val="clear" w:color="auto" w:fill="FFFFFF"/>
        </w:rPr>
        <w:t>o Termo de Referência;</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pPr>
      <w:r>
        <w:rPr>
          <w:rStyle w:val="Forte"/>
          <w:color w:val="333333"/>
          <w:bdr w:val="none" w:sz="0" w:space="0" w:color="auto" w:frame="1"/>
          <w:shd w:val="clear" w:color="auto" w:fill="FFFFFF"/>
        </w:rPr>
        <w:t xml:space="preserve">3.1.6. </w:t>
      </w:r>
      <w:r w:rsidRPr="009823C6">
        <w:t>Rejeitar em todo ou em parte, os servi</w:t>
      </w:r>
      <w:r>
        <w:t>ços em desacordo com o contrato.</w:t>
      </w:r>
    </w:p>
    <w:p w:rsidR="0068736E" w:rsidRDefault="0068736E" w:rsidP="0068736E">
      <w:pPr>
        <w:pStyle w:val="NormalWeb"/>
        <w:spacing w:before="0" w:after="0" w:line="240" w:lineRule="auto"/>
        <w:jc w:val="both"/>
      </w:pPr>
    </w:p>
    <w:p w:rsidR="0068736E" w:rsidRPr="001F75D3" w:rsidRDefault="0068736E" w:rsidP="0068736E">
      <w:pPr>
        <w:pStyle w:val="NormalWeb"/>
        <w:shd w:val="clear" w:color="auto" w:fill="A6A6A6" w:themeFill="background1" w:themeFillShade="A6"/>
        <w:spacing w:before="0" w:after="0" w:line="240" w:lineRule="auto"/>
        <w:jc w:val="center"/>
        <w:rPr>
          <w:b/>
        </w:rPr>
      </w:pPr>
      <w:r>
        <w:rPr>
          <w:b/>
        </w:rPr>
        <w:t>CLÁUSULA QUARTA – DAS OBRIGAÇÕES DA CONTRATADA</w:t>
      </w:r>
    </w:p>
    <w:p w:rsidR="0068736E" w:rsidRPr="00E535E2"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4.1. </w:t>
      </w:r>
      <w:r w:rsidRPr="009823C6">
        <w:rPr>
          <w:rStyle w:val="Forte"/>
          <w:color w:val="333333"/>
          <w:bdr w:val="none" w:sz="0" w:space="0" w:color="auto" w:frame="1"/>
          <w:shd w:val="clear" w:color="auto" w:fill="FFFFFF"/>
        </w:rPr>
        <w:t>Cabe à CONTRATADA, além do previsto e exigido pela Lei Nº</w:t>
      </w:r>
      <w:r>
        <w:rPr>
          <w:rStyle w:val="Forte"/>
          <w:color w:val="333333"/>
          <w:bdr w:val="none" w:sz="0" w:space="0" w:color="auto" w:frame="1"/>
          <w:shd w:val="clear" w:color="auto" w:fill="FFFFFF"/>
        </w:rPr>
        <w:t xml:space="preserve"> </w:t>
      </w:r>
      <w:r w:rsidRPr="009823C6">
        <w:rPr>
          <w:rStyle w:val="Forte"/>
          <w:color w:val="333333"/>
          <w:bdr w:val="none" w:sz="0" w:space="0" w:color="auto" w:frame="1"/>
          <w:shd w:val="clear" w:color="auto" w:fill="FFFFFF"/>
        </w:rPr>
        <w:t>8.666/93 e normas regulamentares pertinentes: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pPr>
      <w:r>
        <w:rPr>
          <w:rStyle w:val="Forte"/>
          <w:color w:val="333333"/>
          <w:bdr w:val="none" w:sz="0" w:space="0" w:color="auto" w:frame="1"/>
          <w:shd w:val="clear" w:color="auto" w:fill="FFFFFF"/>
        </w:rPr>
        <w:t xml:space="preserve">4.1.1. </w:t>
      </w:r>
      <w:r w:rsidRPr="00E535E2">
        <w:t>Estar localizada na cidade de Goiânia ou Aparecida de Goiânia;</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4.1.2. </w:t>
      </w:r>
      <w:r w:rsidRPr="00E535E2">
        <w:t xml:space="preserve">Apresentar no mínimo </w:t>
      </w:r>
      <w:proofErr w:type="gramStart"/>
      <w:r w:rsidRPr="00E535E2">
        <w:t>1</w:t>
      </w:r>
      <w:proofErr w:type="gramEnd"/>
      <w:r w:rsidRPr="00E535E2">
        <w:t xml:space="preserve"> (um) atestado de capacidade técnica emitido por empresa para a qual já tenha prestado os m</w:t>
      </w:r>
      <w:r>
        <w:t>esmos serviços objeto da contratação</w:t>
      </w:r>
      <w:r w:rsidRPr="00E535E2">
        <w:t>;</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4.1.3. </w:t>
      </w:r>
      <w:r w:rsidRPr="00E535E2">
        <w:t>Garantir a cordialidade no atendimento e prestação dos serviços;</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4.1.4. </w:t>
      </w:r>
      <w:r w:rsidRPr="00E535E2">
        <w:t>Prestar todos os esclarecimentos que forem solicitados pela fiscalização da CONTRATANTE;</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pPr>
      <w:r>
        <w:rPr>
          <w:b/>
        </w:rPr>
        <w:t xml:space="preserve">4.1.5. </w:t>
      </w:r>
      <w:r w:rsidRPr="00E535E2">
        <w:t>Sob nenhuma hipótese a CONTRATADA poderá terceirizar ou subcontratar os serviços especificados n</w:t>
      </w:r>
      <w:r>
        <w:t xml:space="preserve">o </w:t>
      </w:r>
      <w:r w:rsidRPr="00E535E2">
        <w:t>termo de referência;</w:t>
      </w:r>
    </w:p>
    <w:p w:rsidR="0068736E" w:rsidRDefault="0068736E" w:rsidP="0068736E">
      <w:pPr>
        <w:pStyle w:val="NormalWeb"/>
        <w:spacing w:before="0" w:after="0" w:line="240" w:lineRule="auto"/>
        <w:jc w:val="both"/>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b/>
        </w:rPr>
        <w:t xml:space="preserve">4.1.6. </w:t>
      </w:r>
      <w:r w:rsidRPr="009823C6">
        <w:rPr>
          <w:rStyle w:val="Forte"/>
          <w:color w:val="333333"/>
          <w:bdr w:val="none" w:sz="0" w:space="0" w:color="auto" w:frame="1"/>
          <w:shd w:val="clear" w:color="auto" w:fill="FFFFFF"/>
        </w:rPr>
        <w:t xml:space="preserve">Dispor dos profissionais necessários </w:t>
      </w:r>
      <w:proofErr w:type="gramStart"/>
      <w:r w:rsidRPr="009823C6">
        <w:rPr>
          <w:rStyle w:val="Forte"/>
          <w:color w:val="333333"/>
          <w:bdr w:val="none" w:sz="0" w:space="0" w:color="auto" w:frame="1"/>
          <w:shd w:val="clear" w:color="auto" w:fill="FFFFFF"/>
        </w:rPr>
        <w:t>a</w:t>
      </w:r>
      <w:proofErr w:type="gramEnd"/>
      <w:r w:rsidRPr="009823C6">
        <w:rPr>
          <w:rStyle w:val="Forte"/>
          <w:color w:val="333333"/>
          <w:bdr w:val="none" w:sz="0" w:space="0" w:color="auto" w:frame="1"/>
          <w:shd w:val="clear" w:color="auto" w:fill="FFFFFF"/>
        </w:rPr>
        <w:t xml:space="preserve"> execução dos serviços descritos, prevendo substitutos, no caso de possíveis ausências;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4.1.7. </w:t>
      </w:r>
      <w:r w:rsidRPr="009823C6">
        <w:rPr>
          <w:rStyle w:val="Forte"/>
          <w:color w:val="333333"/>
          <w:bdr w:val="none" w:sz="0" w:space="0" w:color="auto" w:frame="1"/>
          <w:shd w:val="clear" w:color="auto" w:fill="FFFFFF"/>
        </w:rPr>
        <w:t>Obedecer aos seguintes critérios no momento de selecionar os profissionais que serão responsáveis pela execução dos trabalhos, enviado os respectivos certificados quando da indicação da equipe que será responsável por cada trabalho;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4.1.8. </w:t>
      </w:r>
      <w:r w:rsidRPr="009823C6">
        <w:rPr>
          <w:rStyle w:val="Forte"/>
          <w:color w:val="333333"/>
          <w:bdr w:val="none" w:sz="0" w:space="0" w:color="auto" w:frame="1"/>
          <w:shd w:val="clear" w:color="auto" w:fill="FFFFFF"/>
        </w:rPr>
        <w:t>Diploma de conclusão do curso de Medicina, para os que forem atuar como Médicos do Trabalho acrescido do certificado de conclusão de curso de especialização em Medicina e do Trabalho, com nível de pós-graduação;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4.1.9. </w:t>
      </w:r>
      <w:r w:rsidRPr="009823C6">
        <w:rPr>
          <w:rStyle w:val="Forte"/>
          <w:color w:val="333333"/>
          <w:bdr w:val="none" w:sz="0" w:space="0" w:color="auto" w:frame="1"/>
          <w:shd w:val="clear" w:color="auto" w:fill="FFFFFF"/>
        </w:rPr>
        <w:t>Diploma de conclusão do curso de Engenharia ou Arquitetura, para os que forem atuar como engenheiros de Segurança do Trabalho acrescido do certificado de conclusão de curso de especialização em engenharia de Segurança do Trabalho, com nível de pós-graduação;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4.1.10. Comprovação de </w:t>
      </w:r>
      <w:r w:rsidRPr="009823C6">
        <w:rPr>
          <w:rStyle w:val="Forte"/>
          <w:color w:val="333333"/>
          <w:bdr w:val="none" w:sz="0" w:space="0" w:color="auto" w:frame="1"/>
          <w:shd w:val="clear" w:color="auto" w:fill="FFFFFF"/>
        </w:rPr>
        <w:t xml:space="preserve">regularidade de inscrição/registro de seus profissionais junto ao Conselho Regional de Medicina do Estado de Goiás, para o caso de Médico do Trabalho e junto ao Conselho Regional de Engenharia e Agronomia do Estado de Goiás, para o Engenheiro, e junto ao Conselho de Arquitetura e Urbanismo do Estado de Goiás para o Arquiteto, especialista em Engenharia de Segurança do Trabalho, conforme </w:t>
      </w:r>
      <w:proofErr w:type="spellStart"/>
      <w:r w:rsidRPr="009823C6">
        <w:rPr>
          <w:rStyle w:val="Forte"/>
          <w:color w:val="333333"/>
          <w:bdr w:val="none" w:sz="0" w:space="0" w:color="auto" w:frame="1"/>
          <w:shd w:val="clear" w:color="auto" w:fill="FFFFFF"/>
        </w:rPr>
        <w:t>Arts</w:t>
      </w:r>
      <w:proofErr w:type="spellEnd"/>
      <w:r w:rsidRPr="009823C6">
        <w:rPr>
          <w:rStyle w:val="Forte"/>
          <w:color w:val="333333"/>
          <w:bdr w:val="none" w:sz="0" w:space="0" w:color="auto" w:frame="1"/>
          <w:shd w:val="clear" w:color="auto" w:fill="FFFFFF"/>
        </w:rPr>
        <w:t>. 59 a 61, da Lei Nº</w:t>
      </w:r>
      <w:r>
        <w:rPr>
          <w:rStyle w:val="Forte"/>
          <w:color w:val="333333"/>
          <w:bdr w:val="none" w:sz="0" w:space="0" w:color="auto" w:frame="1"/>
          <w:shd w:val="clear" w:color="auto" w:fill="FFFFFF"/>
        </w:rPr>
        <w:t xml:space="preserve"> </w:t>
      </w:r>
      <w:r w:rsidRPr="009823C6">
        <w:rPr>
          <w:rStyle w:val="Forte"/>
          <w:color w:val="333333"/>
          <w:bdr w:val="none" w:sz="0" w:space="0" w:color="auto" w:frame="1"/>
          <w:shd w:val="clear" w:color="auto" w:fill="FFFFFF"/>
        </w:rPr>
        <w:t>5.194, de 24/12/1966. Salvo possuir registro no Estado de origem.</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4.1.11. </w:t>
      </w:r>
      <w:r w:rsidRPr="009823C6">
        <w:rPr>
          <w:rStyle w:val="Forte"/>
          <w:color w:val="333333"/>
          <w:bdr w:val="none" w:sz="0" w:space="0" w:color="auto" w:frame="1"/>
          <w:shd w:val="clear" w:color="auto" w:fill="FFFFFF"/>
        </w:rPr>
        <w:t>Regularidade do Registro de Técnico Em Segurança do Trabalho junto ao Ministério do Trabalho e Emprego.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 </w:t>
      </w:r>
      <w:r w:rsidRPr="009823C6">
        <w:rPr>
          <w:rStyle w:val="Forte"/>
          <w:color w:val="333333"/>
          <w:bdr w:val="none" w:sz="0" w:space="0" w:color="auto" w:frame="1"/>
          <w:shd w:val="clear" w:color="auto" w:fill="FFFFFF"/>
        </w:rPr>
        <w:t xml:space="preserve">Para elaboração do PPRA, deverão ser indicados ao menos dois profissionais: </w:t>
      </w:r>
      <w:proofErr w:type="gramStart"/>
      <w:r w:rsidRPr="009823C6">
        <w:rPr>
          <w:rStyle w:val="Forte"/>
          <w:color w:val="333333"/>
          <w:bdr w:val="none" w:sz="0" w:space="0" w:color="auto" w:frame="1"/>
          <w:shd w:val="clear" w:color="auto" w:fill="FFFFFF"/>
        </w:rPr>
        <w:t>1</w:t>
      </w:r>
      <w:proofErr w:type="gramEnd"/>
      <w:r w:rsidRPr="009823C6">
        <w:rPr>
          <w:rStyle w:val="Forte"/>
          <w:color w:val="333333"/>
          <w:bdr w:val="none" w:sz="0" w:space="0" w:color="auto" w:frame="1"/>
          <w:shd w:val="clear" w:color="auto" w:fill="FFFFFF"/>
        </w:rPr>
        <w:t xml:space="preserve"> (um) Engenheiro de Segurança do Trabalho e 1 (um) Técnico de Segurança do Trabalho; 1 (um) Médico do Trabalho e 1 (um) Enge</w:t>
      </w:r>
      <w:r>
        <w:rPr>
          <w:rStyle w:val="Forte"/>
          <w:color w:val="333333"/>
          <w:bdr w:val="none" w:sz="0" w:space="0" w:color="auto" w:frame="1"/>
          <w:shd w:val="clear" w:color="auto" w:fill="FFFFFF"/>
        </w:rPr>
        <w:t>nheiro de Segurança do Trabalho.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4.2.1. </w:t>
      </w:r>
      <w:r w:rsidRPr="009823C6">
        <w:rPr>
          <w:rStyle w:val="Forte"/>
          <w:color w:val="333333"/>
          <w:bdr w:val="none" w:sz="0" w:space="0" w:color="auto" w:frame="1"/>
          <w:shd w:val="clear" w:color="auto" w:fill="FFFFFF"/>
        </w:rPr>
        <w:t xml:space="preserve">Para elaboração do PPRA, cada prédio da </w:t>
      </w:r>
      <w:proofErr w:type="spellStart"/>
      <w:r w:rsidRPr="009823C6">
        <w:rPr>
          <w:rStyle w:val="Forte"/>
          <w:color w:val="333333"/>
          <w:bdr w:val="none" w:sz="0" w:space="0" w:color="auto" w:frame="1"/>
          <w:shd w:val="clear" w:color="auto" w:fill="FFFFFF"/>
        </w:rPr>
        <w:t>Agehab</w:t>
      </w:r>
      <w:proofErr w:type="spellEnd"/>
      <w:r w:rsidRPr="009823C6">
        <w:rPr>
          <w:rStyle w:val="Forte"/>
          <w:color w:val="333333"/>
          <w:bdr w:val="none" w:sz="0" w:space="0" w:color="auto" w:frame="1"/>
          <w:shd w:val="clear" w:color="auto" w:fill="FFFFFF"/>
        </w:rPr>
        <w:t xml:space="preserve"> deverá ser visitado para a realização das medições e inspeção;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4.2.2. </w:t>
      </w:r>
      <w:r w:rsidRPr="009823C6">
        <w:rPr>
          <w:rStyle w:val="Forte"/>
          <w:color w:val="333333"/>
          <w:bdr w:val="none" w:sz="0" w:space="0" w:color="auto" w:frame="1"/>
          <w:shd w:val="clear" w:color="auto" w:fill="FFFFFF"/>
        </w:rPr>
        <w:t xml:space="preserve">Caso algum prédio ou andar esteja em reformas, </w:t>
      </w:r>
      <w:proofErr w:type="gramStart"/>
      <w:r w:rsidRPr="009823C6">
        <w:rPr>
          <w:rStyle w:val="Forte"/>
          <w:color w:val="333333"/>
          <w:bdr w:val="none" w:sz="0" w:space="0" w:color="auto" w:frame="1"/>
          <w:shd w:val="clear" w:color="auto" w:fill="FFFFFF"/>
        </w:rPr>
        <w:t>as</w:t>
      </w:r>
      <w:proofErr w:type="gramEnd"/>
      <w:r w:rsidRPr="009823C6">
        <w:rPr>
          <w:rStyle w:val="Forte"/>
          <w:color w:val="333333"/>
          <w:bdr w:val="none" w:sz="0" w:space="0" w:color="auto" w:frame="1"/>
          <w:shd w:val="clear" w:color="auto" w:fill="FFFFFF"/>
        </w:rPr>
        <w:t xml:space="preserve"> medições serão realizadas assim que concluídas as obras, evitando retrabalho, falsos valores e gastos desnecessários;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lastRenderedPageBreak/>
        <w:t xml:space="preserve">4.2.3. </w:t>
      </w:r>
      <w:r w:rsidRPr="009823C6">
        <w:rPr>
          <w:rStyle w:val="Forte"/>
          <w:color w:val="333333"/>
          <w:bdr w:val="none" w:sz="0" w:space="0" w:color="auto" w:frame="1"/>
          <w:shd w:val="clear" w:color="auto" w:fill="FFFFFF"/>
        </w:rPr>
        <w:t xml:space="preserve">A CONTRATADA fica desobrigada de cumprir a cláusula </w:t>
      </w:r>
      <w:r>
        <w:rPr>
          <w:rStyle w:val="Forte"/>
          <w:color w:val="333333"/>
          <w:bdr w:val="none" w:sz="0" w:space="0" w:color="auto" w:frame="1"/>
          <w:shd w:val="clear" w:color="auto" w:fill="FFFFFF"/>
        </w:rPr>
        <w:t>4</w:t>
      </w:r>
      <w:r w:rsidRPr="009823C6">
        <w:rPr>
          <w:rStyle w:val="Forte"/>
          <w:color w:val="333333"/>
          <w:bdr w:val="none" w:sz="0" w:space="0" w:color="auto" w:frame="1"/>
          <w:shd w:val="clear" w:color="auto" w:fill="FFFFFF"/>
        </w:rPr>
        <w:t>.4 caso a obra termine após a vigência do prazo deste contrato;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4.2.4. </w:t>
      </w:r>
      <w:r w:rsidRPr="009823C6">
        <w:rPr>
          <w:rStyle w:val="Forte"/>
          <w:color w:val="333333"/>
          <w:bdr w:val="none" w:sz="0" w:space="0" w:color="auto" w:frame="1"/>
          <w:shd w:val="clear" w:color="auto" w:fill="FFFFFF"/>
        </w:rPr>
        <w:t xml:space="preserve">Em cada prédio da </w:t>
      </w:r>
      <w:proofErr w:type="spellStart"/>
      <w:r w:rsidRPr="009823C6">
        <w:rPr>
          <w:rStyle w:val="Forte"/>
          <w:color w:val="333333"/>
          <w:bdr w:val="none" w:sz="0" w:space="0" w:color="auto" w:frame="1"/>
          <w:shd w:val="clear" w:color="auto" w:fill="FFFFFF"/>
        </w:rPr>
        <w:t>Agehab</w:t>
      </w:r>
      <w:proofErr w:type="spellEnd"/>
      <w:r w:rsidRPr="009823C6">
        <w:rPr>
          <w:rStyle w:val="Forte"/>
          <w:color w:val="333333"/>
          <w:bdr w:val="none" w:sz="0" w:space="0" w:color="auto" w:frame="1"/>
          <w:shd w:val="clear" w:color="auto" w:fill="FFFFFF"/>
        </w:rPr>
        <w:t xml:space="preserve">, deverá fazer as inspeções e as medições indicadas, obedecendo, no mínimo, as Normas Regulamentadoras do Ministério do Trabalho e Emprego (Portaria 3.214/78, principalmente a </w:t>
      </w:r>
      <w:proofErr w:type="spellStart"/>
      <w:r w:rsidRPr="009823C6">
        <w:rPr>
          <w:rStyle w:val="Forte"/>
          <w:color w:val="333333"/>
          <w:bdr w:val="none" w:sz="0" w:space="0" w:color="auto" w:frame="1"/>
          <w:shd w:val="clear" w:color="auto" w:fill="FFFFFF"/>
        </w:rPr>
        <w:t>NR’s</w:t>
      </w:r>
      <w:proofErr w:type="spellEnd"/>
      <w:r w:rsidRPr="009823C6">
        <w:rPr>
          <w:rStyle w:val="Forte"/>
          <w:color w:val="333333"/>
          <w:bdr w:val="none" w:sz="0" w:space="0" w:color="auto" w:frame="1"/>
          <w:shd w:val="clear" w:color="auto" w:fill="FFFFFF"/>
        </w:rPr>
        <w:t xml:space="preserve"> – 07, 09, 10, 15, 16, 17, 24 e 32, Decreto Nº</w:t>
      </w:r>
      <w:r>
        <w:rPr>
          <w:rStyle w:val="Forte"/>
          <w:color w:val="333333"/>
          <w:bdr w:val="none" w:sz="0" w:space="0" w:color="auto" w:frame="1"/>
          <w:shd w:val="clear" w:color="auto" w:fill="FFFFFF"/>
        </w:rPr>
        <w:t xml:space="preserve"> </w:t>
      </w:r>
      <w:r w:rsidRPr="009823C6">
        <w:rPr>
          <w:rStyle w:val="Forte"/>
          <w:color w:val="333333"/>
          <w:bdr w:val="none" w:sz="0" w:space="0" w:color="auto" w:frame="1"/>
          <w:shd w:val="clear" w:color="auto" w:fill="FFFFFF"/>
        </w:rPr>
        <w:t xml:space="preserve">93.412/86 Eletricidade), Normas de Higiene Ocupacional (NHO) da </w:t>
      </w:r>
      <w:proofErr w:type="spellStart"/>
      <w:r w:rsidRPr="009823C6">
        <w:rPr>
          <w:rStyle w:val="Forte"/>
          <w:color w:val="333333"/>
          <w:bdr w:val="none" w:sz="0" w:space="0" w:color="auto" w:frame="1"/>
          <w:shd w:val="clear" w:color="auto" w:fill="FFFFFF"/>
        </w:rPr>
        <w:t>Fundacentro</w:t>
      </w:r>
      <w:proofErr w:type="spellEnd"/>
      <w:r w:rsidRPr="009823C6">
        <w:rPr>
          <w:rStyle w:val="Forte"/>
          <w:color w:val="333333"/>
          <w:bdr w:val="none" w:sz="0" w:space="0" w:color="auto" w:frame="1"/>
          <w:shd w:val="clear" w:color="auto" w:fill="FFFFFF"/>
        </w:rPr>
        <w:t>, Constituição Federal de 1988, Orientação Normativa SEGEP Nº6/2013, e Normas da ANVISA. O PPRA será composto, no mínimo, pelas informações formatadas em planilhas de avaliações conforme item 7.2.4.1 a 7.2.4.6.1</w:t>
      </w:r>
      <w:r>
        <w:rPr>
          <w:rStyle w:val="Forte"/>
          <w:color w:val="333333"/>
          <w:bdr w:val="none" w:sz="0" w:space="0" w:color="auto" w:frame="1"/>
          <w:shd w:val="clear" w:color="auto" w:fill="FFFFFF"/>
        </w:rPr>
        <w:t xml:space="preserve"> do TR</w:t>
      </w:r>
      <w:r w:rsidRPr="009823C6">
        <w:rPr>
          <w:rStyle w:val="Forte"/>
          <w:color w:val="333333"/>
          <w:bdr w:val="none" w:sz="0" w:space="0" w:color="auto" w:frame="1"/>
          <w:shd w:val="clear" w:color="auto" w:fill="FFFFFF"/>
        </w:rPr>
        <w:t>;</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4.2.4.1. </w:t>
      </w:r>
      <w:r w:rsidRPr="009823C6">
        <w:rPr>
          <w:rStyle w:val="Forte"/>
          <w:color w:val="333333"/>
          <w:bdr w:val="none" w:sz="0" w:space="0" w:color="auto" w:frame="1"/>
          <w:shd w:val="clear" w:color="auto" w:fill="FFFFFF"/>
        </w:rPr>
        <w:t xml:space="preserve">PLANILHA DE AVALIAÇÃO – Identificação da </w:t>
      </w:r>
      <w:proofErr w:type="spellStart"/>
      <w:r w:rsidRPr="009823C6">
        <w:rPr>
          <w:rStyle w:val="Forte"/>
          <w:color w:val="333333"/>
          <w:bdr w:val="none" w:sz="0" w:space="0" w:color="auto" w:frame="1"/>
          <w:shd w:val="clear" w:color="auto" w:fill="FFFFFF"/>
        </w:rPr>
        <w:t>Agehab</w:t>
      </w:r>
      <w:proofErr w:type="spellEnd"/>
      <w:r w:rsidRPr="009823C6">
        <w:rPr>
          <w:rStyle w:val="Forte"/>
          <w:color w:val="333333"/>
          <w:bdr w:val="none" w:sz="0" w:space="0" w:color="auto" w:frame="1"/>
          <w:shd w:val="clear" w:color="auto" w:fill="FFFFFF"/>
        </w:rPr>
        <w:t>; Identificação do setor e da função; descrição da atividade real; identificação agente nocivo capaz de causar dano à saúde e integridade física, arrolado na Legislação Previdenciária; Localização das possíveis fontes geradoras; periodicidade e via de exposição ao agente nocivo; metodologia e procedimentos de avaliação do agente nocivo; descrição das medidas de controle existentes; conclusão com enquadramento das atividades de risco</w:t>
      </w:r>
      <w:proofErr w:type="gramStart"/>
      <w:r w:rsidRPr="009823C6">
        <w:rPr>
          <w:rStyle w:val="Forte"/>
          <w:color w:val="333333"/>
          <w:bdr w:val="none" w:sz="0" w:space="0" w:color="auto" w:frame="1"/>
          <w:shd w:val="clear" w:color="auto" w:fill="FFFFFF"/>
        </w:rPr>
        <w:t>, se for</w:t>
      </w:r>
      <w:proofErr w:type="gramEnd"/>
      <w:r w:rsidRPr="009823C6">
        <w:rPr>
          <w:rStyle w:val="Forte"/>
          <w:color w:val="333333"/>
          <w:bdr w:val="none" w:sz="0" w:space="0" w:color="auto" w:frame="1"/>
          <w:shd w:val="clear" w:color="auto" w:fill="FFFFFF"/>
        </w:rPr>
        <w:t xml:space="preserve"> o caso (insalubridade mínima, média ou máxima; periculosidade); assinatura do Médico do Trabalho ou engenheiro de Segurança do Trabalho e Técnico de Segurança do Trabalho e data da realização da avaliação ambiental, conforme IN INSS/PRES Nº45/2010. Não serão aceitos discriminações por grupos homogêneos. O PPRA deverá ser elaborado com discriminação por setor e/ou atividade, contendo os quesitos: Setor, Descrição Física, Atividades do Setor, Grau de risco, Nº de Servidores no Setor, Nº de Servidores por Função, Sexo, Jornada de Trabalho, Descrição das Atividades da Função, Risco Ambiental (Físico, Químico, Biológico, Ergonômico e Acidentes), Agentes, Fonte Geradora, Frequência de Exposição, Tipos de Exposição, Possíveis Danos à Saúde, Proposta e/ou medidas </w:t>
      </w:r>
      <w:proofErr w:type="gramStart"/>
      <w:r w:rsidRPr="009823C6">
        <w:rPr>
          <w:rStyle w:val="Forte"/>
          <w:color w:val="333333"/>
          <w:bdr w:val="none" w:sz="0" w:space="0" w:color="auto" w:frame="1"/>
          <w:shd w:val="clear" w:color="auto" w:fill="FFFFFF"/>
        </w:rPr>
        <w:t>da Controle</w:t>
      </w:r>
      <w:proofErr w:type="gramEnd"/>
      <w:r w:rsidRPr="009823C6">
        <w:rPr>
          <w:rStyle w:val="Forte"/>
          <w:color w:val="333333"/>
          <w:bdr w:val="none" w:sz="0" w:space="0" w:color="auto" w:frame="1"/>
          <w:shd w:val="clear" w:color="auto" w:fill="FFFFFF"/>
        </w:rPr>
        <w:t xml:space="preserve"> já existentes.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4.2.4.2. </w:t>
      </w:r>
      <w:r w:rsidRPr="009823C6">
        <w:rPr>
          <w:rStyle w:val="Forte"/>
          <w:color w:val="333333"/>
          <w:bdr w:val="none" w:sz="0" w:space="0" w:color="auto" w:frame="1"/>
          <w:shd w:val="clear" w:color="auto" w:fill="FFFFFF"/>
        </w:rPr>
        <w:t xml:space="preserve">AVALIAÇÃO </w:t>
      </w:r>
      <w:proofErr w:type="gramStart"/>
      <w:r w:rsidRPr="009823C6">
        <w:rPr>
          <w:rStyle w:val="Forte"/>
          <w:color w:val="333333"/>
          <w:bdr w:val="none" w:sz="0" w:space="0" w:color="auto" w:frame="1"/>
          <w:shd w:val="clear" w:color="auto" w:fill="FFFFFF"/>
        </w:rPr>
        <w:t>QUANTITATIVA DA EXPOSIÇÃO – AGENTES QUÍMICOS (NR 15 – Anexo 11)</w:t>
      </w:r>
      <w:proofErr w:type="gramEnd"/>
      <w:r w:rsidRPr="009823C6">
        <w:rPr>
          <w:rStyle w:val="Forte"/>
          <w:color w:val="333333"/>
          <w:bdr w:val="none" w:sz="0" w:space="0" w:color="auto" w:frame="1"/>
          <w:shd w:val="clear" w:color="auto" w:fill="FFFFFF"/>
        </w:rPr>
        <w:t xml:space="preserve"> – Instrumento Utilizado: equipamento, marca, modelo, certificado de calibração. Laboratório que analisou a amostra. Agente avaliado: Metodologia aplicada, Velocidade do Ar (m/s), Vazão (1/min), Limite de Tolerância (</w:t>
      </w:r>
      <w:proofErr w:type="spellStart"/>
      <w:proofErr w:type="gramStart"/>
      <w:r w:rsidRPr="009823C6">
        <w:rPr>
          <w:rStyle w:val="Forte"/>
          <w:color w:val="333333"/>
          <w:bdr w:val="none" w:sz="0" w:space="0" w:color="auto" w:frame="1"/>
          <w:shd w:val="clear" w:color="auto" w:fill="FFFFFF"/>
        </w:rPr>
        <w:t>ppm</w:t>
      </w:r>
      <w:proofErr w:type="spellEnd"/>
      <w:proofErr w:type="gramEnd"/>
      <w:r w:rsidRPr="009823C6">
        <w:rPr>
          <w:rStyle w:val="Forte"/>
          <w:color w:val="333333"/>
          <w:bdr w:val="none" w:sz="0" w:space="0" w:color="auto" w:frame="1"/>
          <w:shd w:val="clear" w:color="auto" w:fill="FFFFFF"/>
        </w:rPr>
        <w:t>), N.A (</w:t>
      </w:r>
      <w:proofErr w:type="spellStart"/>
      <w:r w:rsidRPr="009823C6">
        <w:rPr>
          <w:rStyle w:val="Forte"/>
          <w:color w:val="333333"/>
          <w:bdr w:val="none" w:sz="0" w:space="0" w:color="auto" w:frame="1"/>
          <w:shd w:val="clear" w:color="auto" w:fill="FFFFFF"/>
        </w:rPr>
        <w:t>ppm</w:t>
      </w:r>
      <w:proofErr w:type="spellEnd"/>
      <w:r w:rsidRPr="009823C6">
        <w:rPr>
          <w:rStyle w:val="Forte"/>
          <w:color w:val="333333"/>
          <w:bdr w:val="none" w:sz="0" w:space="0" w:color="auto" w:frame="1"/>
          <w:shd w:val="clear" w:color="auto" w:fill="FFFFFF"/>
        </w:rPr>
        <w:t>), Concentração encontrada (</w:t>
      </w:r>
      <w:proofErr w:type="spellStart"/>
      <w:r w:rsidRPr="009823C6">
        <w:rPr>
          <w:rStyle w:val="Forte"/>
          <w:color w:val="333333"/>
          <w:bdr w:val="none" w:sz="0" w:space="0" w:color="auto" w:frame="1"/>
          <w:shd w:val="clear" w:color="auto" w:fill="FFFFFF"/>
        </w:rPr>
        <w:t>ppm</w:t>
      </w:r>
      <w:proofErr w:type="spellEnd"/>
      <w:r w:rsidRPr="009823C6">
        <w:rPr>
          <w:rStyle w:val="Forte"/>
          <w:color w:val="333333"/>
          <w:bdr w:val="none" w:sz="0" w:space="0" w:color="auto" w:frame="1"/>
          <w:shd w:val="clear" w:color="auto" w:fill="FFFFFF"/>
        </w:rPr>
        <w:t>). Tipo de Exposição (</w:t>
      </w:r>
      <w:proofErr w:type="spellStart"/>
      <w:proofErr w:type="gramStart"/>
      <w:r w:rsidRPr="009823C6">
        <w:rPr>
          <w:rStyle w:val="Forte"/>
          <w:color w:val="333333"/>
          <w:bdr w:val="none" w:sz="0" w:space="0" w:color="auto" w:frame="1"/>
          <w:shd w:val="clear" w:color="auto" w:fill="FFFFFF"/>
        </w:rPr>
        <w:t>ppm</w:t>
      </w:r>
      <w:proofErr w:type="spellEnd"/>
      <w:proofErr w:type="gramEnd"/>
      <w:r w:rsidRPr="009823C6">
        <w:rPr>
          <w:rStyle w:val="Forte"/>
          <w:color w:val="333333"/>
          <w:bdr w:val="none" w:sz="0" w:space="0" w:color="auto" w:frame="1"/>
          <w:shd w:val="clear" w:color="auto" w:fill="FFFFFF"/>
        </w:rPr>
        <w:t>): Habitual e Permanente(sazonal), Habitual e Intermitente, eventual. Tempo de Exposição: Diário (h), Semanal (dia), Mensal (semana). Período de Coleta: Início (h), Final (h), Tempo de coleta (minutos), Volume Utilizado: (ml). Fonte Geradora, Trajetória e meio de propagação. Possíveis danos à saúde.</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4.2.4.3. </w:t>
      </w:r>
      <w:r w:rsidRPr="009823C6">
        <w:rPr>
          <w:rStyle w:val="Forte"/>
          <w:color w:val="333333"/>
          <w:bdr w:val="none" w:sz="0" w:space="0" w:color="auto" w:frame="1"/>
          <w:shd w:val="clear" w:color="auto" w:fill="FFFFFF"/>
        </w:rPr>
        <w:t>AVALIAÇÃO QUALITATIVA DA EXPOSIÇÃO – AGENTES QUÍMICOS – Caracterização da atividade e do agente em relação à NR-15 (Anexo 13). Descrição da atividade pela legislação, Descrição da atividade real. Agente Avaliado, Possíveis danos à saúde, Fonte geradora, Trajetória e meio de propagação. Tipo de Exposição: Habitual e Permanente (sazonal), Habitual e Intermitente (Eventual). Tempo de Exposição: Diário (h) Semanal (dia), Mensal (semana). Quando manuseada por vez (unidade), Quantas Vezes por dia (unidade).</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4.2.4.4. </w:t>
      </w:r>
      <w:r w:rsidRPr="009823C6">
        <w:rPr>
          <w:rStyle w:val="Forte"/>
          <w:color w:val="333333"/>
          <w:bdr w:val="none" w:sz="0" w:space="0" w:color="auto" w:frame="1"/>
          <w:shd w:val="clear" w:color="auto" w:fill="FFFFFF"/>
        </w:rPr>
        <w:t xml:space="preserve">AVALIAÇÃO QUANTITATIVA DA EXPOSIÇÃO – AGENTES BIOLÓGICOS – Caracterização da atividade e ao agente em relação à NR-15 </w:t>
      </w:r>
      <w:r w:rsidRPr="009823C6">
        <w:rPr>
          <w:rStyle w:val="Forte"/>
          <w:color w:val="333333"/>
          <w:bdr w:val="none" w:sz="0" w:space="0" w:color="auto" w:frame="1"/>
          <w:shd w:val="clear" w:color="auto" w:fill="FFFFFF"/>
        </w:rPr>
        <w:lastRenderedPageBreak/>
        <w:t>(Anexo 14) e NR-32: Descrição da atividade pela legislação, Descrição da atividade real. Agente Avaliado. Tipo de exposição: Habitual e Permanente (sazonal), Habitual e Intermitente (eventual). Tempo de Exposição: Diário (h), Semanal (dia), Mensal (semana). Período de Coleta: Início (h), Final (h). Quando manuseada por vez (</w:t>
      </w:r>
      <w:proofErr w:type="spellStart"/>
      <w:r w:rsidRPr="009823C6">
        <w:rPr>
          <w:rStyle w:val="Forte"/>
          <w:color w:val="333333"/>
          <w:bdr w:val="none" w:sz="0" w:space="0" w:color="auto" w:frame="1"/>
          <w:shd w:val="clear" w:color="auto" w:fill="FFFFFF"/>
        </w:rPr>
        <w:t>unid</w:t>
      </w:r>
      <w:proofErr w:type="spellEnd"/>
      <w:r w:rsidRPr="009823C6">
        <w:rPr>
          <w:rStyle w:val="Forte"/>
          <w:color w:val="333333"/>
          <w:bdr w:val="none" w:sz="0" w:space="0" w:color="auto" w:frame="1"/>
          <w:shd w:val="clear" w:color="auto" w:fill="FFFFFF"/>
        </w:rPr>
        <w:t>), quantas vezes por dia (</w:t>
      </w:r>
      <w:proofErr w:type="spellStart"/>
      <w:r w:rsidRPr="009823C6">
        <w:rPr>
          <w:rStyle w:val="Forte"/>
          <w:color w:val="333333"/>
          <w:bdr w:val="none" w:sz="0" w:space="0" w:color="auto" w:frame="1"/>
          <w:shd w:val="clear" w:color="auto" w:fill="FFFFFF"/>
        </w:rPr>
        <w:t>unid</w:t>
      </w:r>
      <w:proofErr w:type="spellEnd"/>
      <w:r w:rsidRPr="009823C6">
        <w:rPr>
          <w:rStyle w:val="Forte"/>
          <w:color w:val="333333"/>
          <w:bdr w:val="none" w:sz="0" w:space="0" w:color="auto" w:frame="1"/>
          <w:shd w:val="clear" w:color="auto" w:fill="FFFFFF"/>
        </w:rPr>
        <w:t>). Possíveis danos à saúde. Fonte Geradora, trajetória e meio de propagação.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4.2.4.5. </w:t>
      </w:r>
      <w:r w:rsidRPr="009823C6">
        <w:rPr>
          <w:rStyle w:val="Forte"/>
          <w:color w:val="333333"/>
          <w:bdr w:val="none" w:sz="0" w:space="0" w:color="auto" w:frame="1"/>
          <w:shd w:val="clear" w:color="auto" w:fill="FFFFFF"/>
        </w:rPr>
        <w:t>AVALIAÇÃO QUANTITATIVA DA EXPOSIÇÃO – AGENTES FÍSICOS: RUÍDOS – Instrumento utilizado: Equipamento</w:t>
      </w:r>
      <w:proofErr w:type="gramStart"/>
      <w:r w:rsidRPr="009823C6">
        <w:rPr>
          <w:rStyle w:val="Forte"/>
          <w:color w:val="333333"/>
          <w:bdr w:val="none" w:sz="0" w:space="0" w:color="auto" w:frame="1"/>
          <w:shd w:val="clear" w:color="auto" w:fill="FFFFFF"/>
        </w:rPr>
        <w:t>, Marca</w:t>
      </w:r>
      <w:proofErr w:type="gramEnd"/>
      <w:r w:rsidRPr="009823C6">
        <w:rPr>
          <w:rStyle w:val="Forte"/>
          <w:color w:val="333333"/>
          <w:bdr w:val="none" w:sz="0" w:space="0" w:color="auto" w:frame="1"/>
          <w:shd w:val="clear" w:color="auto" w:fill="FFFFFF"/>
        </w:rPr>
        <w:t xml:space="preserve">, Modelo, Calibração: Inicial (dB), Final (dB), Horários: Inicial (h), Final (h), Metodologia, Tipo de Exposição: Habitual, Permanente (Sazonal). Habitual e Intermitente (eventual). Tempo de exposição&gt; Diário (h), Semanal (dia), Mensal (semana). Dose (%), Valor Medido </w:t>
      </w:r>
      <w:proofErr w:type="spellStart"/>
      <w:r w:rsidRPr="009823C6">
        <w:rPr>
          <w:rStyle w:val="Forte"/>
          <w:color w:val="333333"/>
          <w:bdr w:val="none" w:sz="0" w:space="0" w:color="auto" w:frame="1"/>
          <w:shd w:val="clear" w:color="auto" w:fill="FFFFFF"/>
        </w:rPr>
        <w:t>Lavg</w:t>
      </w:r>
      <w:proofErr w:type="spellEnd"/>
      <w:r w:rsidRPr="009823C6">
        <w:rPr>
          <w:rStyle w:val="Forte"/>
          <w:color w:val="333333"/>
          <w:bdr w:val="none" w:sz="0" w:space="0" w:color="auto" w:frame="1"/>
          <w:shd w:val="clear" w:color="auto" w:fill="FFFFFF"/>
        </w:rPr>
        <w:t xml:space="preserve"> – </w:t>
      </w:r>
      <w:proofErr w:type="gramStart"/>
      <w:r w:rsidRPr="009823C6">
        <w:rPr>
          <w:rStyle w:val="Forte"/>
          <w:color w:val="333333"/>
          <w:bdr w:val="none" w:sz="0" w:space="0" w:color="auto" w:frame="1"/>
          <w:shd w:val="clear" w:color="auto" w:fill="FFFFFF"/>
        </w:rPr>
        <w:t>dB</w:t>
      </w:r>
      <w:proofErr w:type="gramEnd"/>
      <w:r w:rsidRPr="009823C6">
        <w:rPr>
          <w:rStyle w:val="Forte"/>
          <w:color w:val="333333"/>
          <w:bdr w:val="none" w:sz="0" w:space="0" w:color="auto" w:frame="1"/>
          <w:shd w:val="clear" w:color="auto" w:fill="FFFFFF"/>
        </w:rPr>
        <w:t xml:space="preserve"> (A), Limite de Tolerância (dB), Nível de Ação (dB). Possíveis danos a Saúde, Fonte geradora, Trajetória e meio de propagação. </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4.2.4.6. </w:t>
      </w:r>
      <w:r w:rsidRPr="009823C6">
        <w:rPr>
          <w:rStyle w:val="Forte"/>
          <w:color w:val="333333"/>
          <w:bdr w:val="none" w:sz="0" w:space="0" w:color="auto" w:frame="1"/>
          <w:shd w:val="clear" w:color="auto" w:fill="FFFFFF"/>
        </w:rPr>
        <w:t xml:space="preserve">AVALIAÇÃO QUALITATIVA DA EXPOSIÇÃO – AGENTES FÍSICOS: Caracterização da atividade e do agente em relação </w:t>
      </w:r>
      <w:proofErr w:type="gramStart"/>
      <w:r w:rsidRPr="009823C6">
        <w:rPr>
          <w:rStyle w:val="Forte"/>
          <w:color w:val="333333"/>
          <w:bdr w:val="none" w:sz="0" w:space="0" w:color="auto" w:frame="1"/>
          <w:shd w:val="clear" w:color="auto" w:fill="FFFFFF"/>
        </w:rPr>
        <w:t>a</w:t>
      </w:r>
      <w:proofErr w:type="gramEnd"/>
      <w:r w:rsidRPr="009823C6">
        <w:rPr>
          <w:rStyle w:val="Forte"/>
          <w:color w:val="333333"/>
          <w:bdr w:val="none" w:sz="0" w:space="0" w:color="auto" w:frame="1"/>
          <w:shd w:val="clear" w:color="auto" w:fill="FFFFFF"/>
        </w:rPr>
        <w:t xml:space="preserve"> NR – 15 ( anexos 2, 3, 5, 7, 8). Descrição da Atividade Real. Agente Avaliado. Tipo de Exposição: Habitual e Permanente (sazonal), Habitual e Intermitente (Eventual). Tempo de Exposição: Diário (h), Semanal (dia). Possíveis danos à saúde, Fonte geradora, trajetória e meio de propagação.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4.2.4.6.1. </w:t>
      </w:r>
      <w:r w:rsidRPr="009823C6">
        <w:rPr>
          <w:rStyle w:val="Forte"/>
          <w:color w:val="333333"/>
          <w:bdr w:val="none" w:sz="0" w:space="0" w:color="auto" w:frame="1"/>
          <w:shd w:val="clear" w:color="auto" w:fill="FFFFFF"/>
        </w:rPr>
        <w:t>A temperatura ambiente deverá ser sempre medida, independente da presença ou</w:t>
      </w:r>
      <w:r>
        <w:rPr>
          <w:rStyle w:val="Forte"/>
          <w:color w:val="333333"/>
          <w:bdr w:val="none" w:sz="0" w:space="0" w:color="auto" w:frame="1"/>
          <w:shd w:val="clear" w:color="auto" w:fill="FFFFFF"/>
        </w:rPr>
        <w:t xml:space="preserve"> não de sistema de climatização.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4.2.5. </w:t>
      </w:r>
      <w:r w:rsidRPr="009823C6">
        <w:rPr>
          <w:rStyle w:val="Forte"/>
          <w:color w:val="333333"/>
          <w:bdr w:val="none" w:sz="0" w:space="0" w:color="auto" w:frame="1"/>
          <w:shd w:val="clear" w:color="auto" w:fill="FFFFFF"/>
        </w:rPr>
        <w:t>O relatório do PPRA deverá conter, no mínimo:</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sidRPr="009823C6">
        <w:rPr>
          <w:rStyle w:val="Forte"/>
          <w:color w:val="333333"/>
          <w:bdr w:val="none" w:sz="0" w:space="0" w:color="auto" w:frame="1"/>
          <w:shd w:val="clear" w:color="auto" w:fill="FFFFFF"/>
        </w:rPr>
        <w:t xml:space="preserve">a) a identificação do prédio da </w:t>
      </w:r>
      <w:proofErr w:type="spellStart"/>
      <w:r w:rsidRPr="009823C6">
        <w:rPr>
          <w:rStyle w:val="Forte"/>
          <w:color w:val="333333"/>
          <w:bdr w:val="none" w:sz="0" w:space="0" w:color="auto" w:frame="1"/>
          <w:shd w:val="clear" w:color="auto" w:fill="FFFFFF"/>
        </w:rPr>
        <w:t>Agehab</w:t>
      </w:r>
      <w:proofErr w:type="spellEnd"/>
      <w:r w:rsidRPr="009823C6">
        <w:rPr>
          <w:rStyle w:val="Forte"/>
          <w:color w:val="333333"/>
          <w:bdr w:val="none" w:sz="0" w:space="0" w:color="auto" w:frame="1"/>
          <w:shd w:val="clear" w:color="auto" w:fill="FFFFFF"/>
        </w:rPr>
        <w:t>;</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sidRPr="009823C6">
        <w:rPr>
          <w:rStyle w:val="Forte"/>
          <w:color w:val="333333"/>
          <w:bdr w:val="none" w:sz="0" w:space="0" w:color="auto" w:frame="1"/>
          <w:shd w:val="clear" w:color="auto" w:fill="FFFFFF"/>
        </w:rPr>
        <w:t>b) identificação do andar, departamento, setor e das funções pertinentes;</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sidRPr="009823C6">
        <w:rPr>
          <w:rStyle w:val="Forte"/>
          <w:color w:val="333333"/>
          <w:bdr w:val="none" w:sz="0" w:space="0" w:color="auto" w:frame="1"/>
          <w:shd w:val="clear" w:color="auto" w:fill="FFFFFF"/>
        </w:rPr>
        <w:t>c) descrição da atividade real e prescrita de cada função;</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sidRPr="009823C6">
        <w:rPr>
          <w:rStyle w:val="Forte"/>
          <w:color w:val="333333"/>
          <w:bdr w:val="none" w:sz="0" w:space="0" w:color="auto" w:frame="1"/>
          <w:shd w:val="clear" w:color="auto" w:fill="FFFFFF"/>
        </w:rPr>
        <w:t>d) identificação do agente nocivo capaz de causar dano à saúde e à integridade física, arrolado na Legislação Previdenciária;</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sidRPr="009823C6">
        <w:rPr>
          <w:rStyle w:val="Forte"/>
          <w:color w:val="333333"/>
          <w:bdr w:val="none" w:sz="0" w:space="0" w:color="auto" w:frame="1"/>
          <w:shd w:val="clear" w:color="auto" w:fill="FFFFFF"/>
        </w:rPr>
        <w:t>e) localização das possíveis fontes geradoras;</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sidRPr="009823C6">
        <w:rPr>
          <w:rStyle w:val="Forte"/>
          <w:color w:val="333333"/>
          <w:bdr w:val="none" w:sz="0" w:space="0" w:color="auto" w:frame="1"/>
          <w:shd w:val="clear" w:color="auto" w:fill="FFFFFF"/>
        </w:rPr>
        <w:t>f) via e periodicidade de exposição ao agente nocivo;</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sidRPr="009823C6">
        <w:rPr>
          <w:rStyle w:val="Forte"/>
          <w:color w:val="333333"/>
          <w:bdr w:val="none" w:sz="0" w:space="0" w:color="auto" w:frame="1"/>
          <w:shd w:val="clear" w:color="auto" w:fill="FFFFFF"/>
        </w:rPr>
        <w:t>g) metodologia e procedimentos de avaliação do agente nocivo;</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sidRPr="009823C6">
        <w:rPr>
          <w:rStyle w:val="Forte"/>
          <w:color w:val="333333"/>
          <w:bdr w:val="none" w:sz="0" w:space="0" w:color="auto" w:frame="1"/>
          <w:shd w:val="clear" w:color="auto" w:fill="FFFFFF"/>
        </w:rPr>
        <w:t>h) descrição das medidas de controle existentes;</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sidRPr="009823C6">
        <w:rPr>
          <w:rStyle w:val="Forte"/>
          <w:color w:val="333333"/>
          <w:bdr w:val="none" w:sz="0" w:space="0" w:color="auto" w:frame="1"/>
          <w:shd w:val="clear" w:color="auto" w:fill="FFFFFF"/>
        </w:rPr>
        <w:t>i) conclusão do PPRA;</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sidRPr="009823C6">
        <w:rPr>
          <w:rStyle w:val="Forte"/>
          <w:color w:val="333333"/>
          <w:bdr w:val="none" w:sz="0" w:space="0" w:color="auto" w:frame="1"/>
          <w:shd w:val="clear" w:color="auto" w:fill="FFFFFF"/>
        </w:rPr>
        <w:t>j) planejamento anual com estabelecimento de metas, prioridades, e cronograma de execução de medidas que eliminem os riscos dos agentes nocivos;</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sidRPr="009823C6">
        <w:rPr>
          <w:rStyle w:val="Forte"/>
          <w:color w:val="333333"/>
          <w:bdr w:val="none" w:sz="0" w:space="0" w:color="auto" w:frame="1"/>
          <w:shd w:val="clear" w:color="auto" w:fill="FFFFFF"/>
        </w:rPr>
        <w:t>k) assinatura de, no mínimo, dois profissionais, engenheiro de Segurança do Trabalho ou Médico do Trabalho ou Técnico Em Segurança do Trabalho;</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sidRPr="009823C6">
        <w:rPr>
          <w:rStyle w:val="Forte"/>
          <w:color w:val="333333"/>
          <w:bdr w:val="none" w:sz="0" w:space="0" w:color="auto" w:frame="1"/>
          <w:shd w:val="clear" w:color="auto" w:fill="FFFFFF"/>
        </w:rPr>
        <w:t>l) data da realização da avaliação ambiental;</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4.2.6. </w:t>
      </w:r>
      <w:r w:rsidRPr="009823C6">
        <w:rPr>
          <w:rStyle w:val="Forte"/>
          <w:color w:val="333333"/>
          <w:bdr w:val="none" w:sz="0" w:space="0" w:color="auto" w:frame="1"/>
          <w:shd w:val="clear" w:color="auto" w:fill="FFFFFF"/>
        </w:rPr>
        <w:t>Não será aceito relatório de PPRA por grupo homogêneo, exceto o grupo homogêneo que seja composto por funcionários de uma mesma unidade, isto é, apenas os expostos às fontes de um só local de trabalho, garantindo maior credibilidade aos resultados. Ou seja, funcionários com atividades semelhantes pelo mesmo período de tempo, em turnos de trabalho similares, nos mesmos locais de trabalho e expostos aos mesmos agentes de risco.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lastRenderedPageBreak/>
        <w:t xml:space="preserve">4.2.7. </w:t>
      </w:r>
      <w:r w:rsidRPr="009823C6">
        <w:rPr>
          <w:rStyle w:val="Forte"/>
          <w:color w:val="333333"/>
          <w:bdr w:val="none" w:sz="0" w:space="0" w:color="auto" w:frame="1"/>
          <w:shd w:val="clear" w:color="auto" w:fill="FFFFFF"/>
        </w:rPr>
        <w:t xml:space="preserve">Os resultados das medições ambientais efetuadas na </w:t>
      </w:r>
      <w:proofErr w:type="spellStart"/>
      <w:r w:rsidRPr="009823C6">
        <w:rPr>
          <w:rStyle w:val="Forte"/>
          <w:color w:val="333333"/>
          <w:bdr w:val="none" w:sz="0" w:space="0" w:color="auto" w:frame="1"/>
          <w:shd w:val="clear" w:color="auto" w:fill="FFFFFF"/>
        </w:rPr>
        <w:t>Agehab</w:t>
      </w:r>
      <w:proofErr w:type="spellEnd"/>
      <w:r w:rsidRPr="009823C6">
        <w:rPr>
          <w:rStyle w:val="Forte"/>
          <w:color w:val="333333"/>
          <w:bdr w:val="none" w:sz="0" w:space="0" w:color="auto" w:frame="1"/>
          <w:shd w:val="clear" w:color="auto" w:fill="FFFFFF"/>
        </w:rPr>
        <w:t xml:space="preserve"> devem integrar o documento apresentado pela empresa contratada, bem como o certificado de calibração dos aparelhos utilizados.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4.2.8. </w:t>
      </w:r>
      <w:r w:rsidRPr="009823C6">
        <w:rPr>
          <w:rStyle w:val="Forte"/>
          <w:color w:val="333333"/>
          <w:bdr w:val="none" w:sz="0" w:space="0" w:color="auto" w:frame="1"/>
          <w:shd w:val="clear" w:color="auto" w:fill="FFFFFF"/>
        </w:rPr>
        <w:t>Os profissionais que realizarem o levantamento dos riscos ambientais para elaboração do PPRA deverão obrigatoriamente assinar o programa, em conjunto com o responsável pela elaboração.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4.3. </w:t>
      </w:r>
      <w:r w:rsidRPr="009823C6">
        <w:rPr>
          <w:rStyle w:val="Forte"/>
          <w:color w:val="333333"/>
          <w:bdr w:val="none" w:sz="0" w:space="0" w:color="auto" w:frame="1"/>
          <w:shd w:val="clear" w:color="auto" w:fill="FFFFFF"/>
        </w:rPr>
        <w:t>O PCMSO deverá ser elaborado pelo médico do trabalho Coordenador:</w:t>
      </w:r>
    </w:p>
    <w:p w:rsidR="0068736E" w:rsidRDefault="0068736E" w:rsidP="0068736E">
      <w:pPr>
        <w:pStyle w:val="NormalWeb"/>
        <w:spacing w:before="0" w:after="0" w:line="240" w:lineRule="auto"/>
        <w:jc w:val="both"/>
        <w:rPr>
          <w:rStyle w:val="Forte"/>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4.3.1. </w:t>
      </w:r>
      <w:r w:rsidRPr="009823C6">
        <w:rPr>
          <w:rStyle w:val="Forte"/>
          <w:color w:val="333333"/>
          <w:bdr w:val="none" w:sz="0" w:space="0" w:color="auto" w:frame="1"/>
          <w:shd w:val="clear" w:color="auto" w:fill="FFFFFF"/>
        </w:rPr>
        <w:t>Para elaboração do PCMSO, o médico do trabalho Coordenador deverá se basear nas informações apresentadas pelo PPRA atualizado;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4.3.2. </w:t>
      </w:r>
      <w:r w:rsidRPr="009823C6">
        <w:rPr>
          <w:rStyle w:val="Forte"/>
          <w:color w:val="333333"/>
          <w:bdr w:val="none" w:sz="0" w:space="0" w:color="auto" w:frame="1"/>
          <w:shd w:val="clear" w:color="auto" w:fill="FFFFFF"/>
        </w:rPr>
        <w:t>Para a programação do quadro de exames ocupacionais do PCMSO, deverá ser obedecido o disposto na NR – 7 e anexo, quanto ao tipo de exame ocupacional indicado, a periodicidade destes e os exames complementares indicados.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4.3.3. </w:t>
      </w:r>
      <w:r w:rsidRPr="009823C6">
        <w:rPr>
          <w:rStyle w:val="Forte"/>
          <w:color w:val="333333"/>
          <w:bdr w:val="none" w:sz="0" w:space="0" w:color="auto" w:frame="1"/>
          <w:shd w:val="clear" w:color="auto" w:fill="FFFFFF"/>
        </w:rPr>
        <w:t>Todos os funcionários serão submetidos aos exames ocupacionais</w:t>
      </w:r>
      <w:proofErr w:type="gramStart"/>
      <w:r w:rsidRPr="009823C6">
        <w:rPr>
          <w:rStyle w:val="Forte"/>
          <w:color w:val="333333"/>
          <w:bdr w:val="none" w:sz="0" w:space="0" w:color="auto" w:frame="1"/>
          <w:shd w:val="clear" w:color="auto" w:fill="FFFFFF"/>
        </w:rPr>
        <w:t xml:space="preserve">  </w:t>
      </w:r>
      <w:proofErr w:type="gramEnd"/>
      <w:r w:rsidRPr="009823C6">
        <w:rPr>
          <w:rStyle w:val="Forte"/>
          <w:color w:val="333333"/>
          <w:bdr w:val="none" w:sz="0" w:space="0" w:color="auto" w:frame="1"/>
          <w:shd w:val="clear" w:color="auto" w:fill="FFFFFF"/>
        </w:rPr>
        <w:t xml:space="preserve">obrigatórios e previstos no PCMSO conforme NR-7 do Ministério do Trabalho e Emprego até o limite de saldo contratados e dentro da vigência de prazo do contrato. </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4.3.4. </w:t>
      </w:r>
      <w:r w:rsidRPr="009823C6">
        <w:rPr>
          <w:rStyle w:val="Forte"/>
          <w:color w:val="333333"/>
          <w:bdr w:val="none" w:sz="0" w:space="0" w:color="auto" w:frame="1"/>
          <w:shd w:val="clear" w:color="auto" w:fill="FFFFFF"/>
        </w:rPr>
        <w:t>A contratada, deverá disponibilizar local próprio onde os</w:t>
      </w:r>
      <w:proofErr w:type="gramStart"/>
      <w:r w:rsidRPr="009823C6">
        <w:rPr>
          <w:rStyle w:val="Forte"/>
          <w:color w:val="333333"/>
          <w:bdr w:val="none" w:sz="0" w:space="0" w:color="auto" w:frame="1"/>
          <w:shd w:val="clear" w:color="auto" w:fill="FFFFFF"/>
        </w:rPr>
        <w:t xml:space="preserve">  </w:t>
      </w:r>
      <w:proofErr w:type="gramEnd"/>
      <w:r w:rsidRPr="009823C6">
        <w:rPr>
          <w:rStyle w:val="Forte"/>
          <w:color w:val="333333"/>
          <w:bdr w:val="none" w:sz="0" w:space="0" w:color="auto" w:frame="1"/>
          <w:shd w:val="clear" w:color="auto" w:fill="FFFFFF"/>
        </w:rPr>
        <w:t xml:space="preserve">funcionários deverão realizar os exames ocupacionais em data e horário </w:t>
      </w:r>
      <w:proofErr w:type="spellStart"/>
      <w:r w:rsidRPr="009823C6">
        <w:rPr>
          <w:rStyle w:val="Forte"/>
          <w:color w:val="333333"/>
          <w:bdr w:val="none" w:sz="0" w:space="0" w:color="auto" w:frame="1"/>
          <w:shd w:val="clear" w:color="auto" w:fill="FFFFFF"/>
        </w:rPr>
        <w:t>pré</w:t>
      </w:r>
      <w:proofErr w:type="spellEnd"/>
      <w:r w:rsidRPr="009823C6">
        <w:rPr>
          <w:rStyle w:val="Forte"/>
          <w:color w:val="333333"/>
          <w:bdr w:val="none" w:sz="0" w:space="0" w:color="auto" w:frame="1"/>
          <w:shd w:val="clear" w:color="auto" w:fill="FFFFFF"/>
        </w:rPr>
        <w:t xml:space="preserve"> agendado, compreendendo a realização de anamnese ocupacional, exame físico, avaliação de exames complementares, bem como a emissão do respectivo Atestado de Saúde Ocupacional (ASO);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4.3.5. </w:t>
      </w:r>
      <w:r w:rsidRPr="009823C6">
        <w:rPr>
          <w:rStyle w:val="Forte"/>
          <w:color w:val="333333"/>
          <w:bdr w:val="none" w:sz="0" w:space="0" w:color="auto" w:frame="1"/>
          <w:shd w:val="clear" w:color="auto" w:fill="FFFFFF"/>
        </w:rPr>
        <w:t xml:space="preserve">Disponibilizar Médico do Trabalho para atendimento dos colaboradores nas dependências da CONTRATANTE sempre que for necessária a atualização de </w:t>
      </w:r>
      <w:proofErr w:type="gramStart"/>
      <w:r w:rsidRPr="009823C6">
        <w:rPr>
          <w:rStyle w:val="Forte"/>
          <w:color w:val="333333"/>
          <w:bdr w:val="none" w:sz="0" w:space="0" w:color="auto" w:frame="1"/>
          <w:shd w:val="clear" w:color="auto" w:fill="FFFFFF"/>
        </w:rPr>
        <w:t>20 Atestado</w:t>
      </w:r>
      <w:proofErr w:type="gramEnd"/>
      <w:r w:rsidRPr="009823C6">
        <w:rPr>
          <w:rStyle w:val="Forte"/>
          <w:color w:val="333333"/>
          <w:bdr w:val="none" w:sz="0" w:space="0" w:color="auto" w:frame="1"/>
          <w:shd w:val="clear" w:color="auto" w:fill="FFFFFF"/>
        </w:rPr>
        <w:t xml:space="preserve"> de Saúde Ocupacional – ASO ou  mais;  </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4.3.6. </w:t>
      </w:r>
      <w:r w:rsidRPr="009823C6">
        <w:rPr>
          <w:rStyle w:val="Forte"/>
          <w:color w:val="333333"/>
          <w:bdr w:val="none" w:sz="0" w:space="0" w:color="auto" w:frame="1"/>
          <w:shd w:val="clear" w:color="auto" w:fill="FFFFFF"/>
        </w:rPr>
        <w:t>Para elaboração do Relatório Anual do PCMSO, a ser apresentado ao final da vigência do contrato, o Médico do Trabalho Coordenador deverá preencher corretamente o Quadro III da NR-07, aprovado pela portaria SSST nº</w:t>
      </w:r>
      <w:r>
        <w:rPr>
          <w:rStyle w:val="Forte"/>
          <w:color w:val="333333"/>
          <w:bdr w:val="none" w:sz="0" w:space="0" w:color="auto" w:frame="1"/>
          <w:shd w:val="clear" w:color="auto" w:fill="FFFFFF"/>
        </w:rPr>
        <w:t xml:space="preserve"> </w:t>
      </w:r>
      <w:r w:rsidRPr="009823C6">
        <w:rPr>
          <w:rStyle w:val="Forte"/>
          <w:color w:val="333333"/>
          <w:bdr w:val="none" w:sz="0" w:space="0" w:color="auto" w:frame="1"/>
          <w:shd w:val="clear" w:color="auto" w:fill="FFFFFF"/>
        </w:rPr>
        <w:t>24, de 29/12/1994, conforme modelo a seguir:</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p>
    <w:tbl>
      <w:tblPr>
        <w:tblStyle w:val="Tabelacomgrade"/>
        <w:tblW w:w="0" w:type="auto"/>
        <w:tblInd w:w="108" w:type="dxa"/>
        <w:tblLook w:val="04A0" w:firstRow="1" w:lastRow="0" w:firstColumn="1" w:lastColumn="0" w:noHBand="0" w:noVBand="1"/>
      </w:tblPr>
      <w:tblGrid>
        <w:gridCol w:w="2004"/>
        <w:gridCol w:w="1320"/>
        <w:gridCol w:w="1322"/>
        <w:gridCol w:w="1322"/>
        <w:gridCol w:w="1322"/>
        <w:gridCol w:w="1322"/>
      </w:tblGrid>
      <w:tr w:rsidR="0068736E" w:rsidRPr="00E535E2" w:rsidTr="00484E28">
        <w:tc>
          <w:tcPr>
            <w:tcW w:w="8612" w:type="dxa"/>
            <w:gridSpan w:val="6"/>
          </w:tcPr>
          <w:p w:rsidR="0068736E" w:rsidRPr="00E535E2" w:rsidRDefault="0068736E" w:rsidP="00484E28">
            <w:pPr>
              <w:pStyle w:val="NormalWeb"/>
              <w:spacing w:before="0" w:after="0" w:line="240" w:lineRule="auto"/>
              <w:jc w:val="center"/>
              <w:rPr>
                <w:rStyle w:val="Forte"/>
                <w:b w:val="0"/>
                <w:color w:val="333333"/>
                <w:bdr w:val="none" w:sz="0" w:space="0" w:color="auto" w:frame="1"/>
                <w:shd w:val="clear" w:color="auto" w:fill="FFFFFF"/>
              </w:rPr>
            </w:pPr>
            <w:r w:rsidRPr="00E535E2">
              <w:rPr>
                <w:rStyle w:val="Forte"/>
                <w:color w:val="333333"/>
                <w:bdr w:val="none" w:sz="0" w:space="0" w:color="auto" w:frame="1"/>
                <w:shd w:val="clear" w:color="auto" w:fill="FFFFFF"/>
              </w:rPr>
              <w:t>QUADRO III</w:t>
            </w:r>
          </w:p>
        </w:tc>
      </w:tr>
      <w:tr w:rsidR="0068736E" w:rsidRPr="00E535E2" w:rsidTr="00484E28">
        <w:tc>
          <w:tcPr>
            <w:tcW w:w="4646" w:type="dxa"/>
            <w:gridSpan w:val="3"/>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r w:rsidRPr="00E535E2">
              <w:rPr>
                <w:rStyle w:val="Forte"/>
                <w:color w:val="333333"/>
                <w:bdr w:val="none" w:sz="0" w:space="0" w:color="auto" w:frame="1"/>
                <w:shd w:val="clear" w:color="auto" w:fill="FFFFFF"/>
              </w:rPr>
              <w:t>Responsável:</w:t>
            </w:r>
          </w:p>
        </w:tc>
        <w:tc>
          <w:tcPr>
            <w:tcW w:w="3966" w:type="dxa"/>
            <w:gridSpan w:val="3"/>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r w:rsidRPr="00E535E2">
              <w:rPr>
                <w:rStyle w:val="Forte"/>
                <w:color w:val="333333"/>
                <w:bdr w:val="none" w:sz="0" w:space="0" w:color="auto" w:frame="1"/>
                <w:shd w:val="clear" w:color="auto" w:fill="FFFFFF"/>
              </w:rPr>
              <w:t>Data:</w:t>
            </w:r>
          </w:p>
        </w:tc>
      </w:tr>
      <w:tr w:rsidR="0068736E" w:rsidRPr="00E535E2" w:rsidTr="00484E28">
        <w:tc>
          <w:tcPr>
            <w:tcW w:w="2004" w:type="dxa"/>
          </w:tcPr>
          <w:p w:rsidR="0068736E" w:rsidRPr="00E535E2" w:rsidRDefault="0068736E" w:rsidP="00484E28">
            <w:pPr>
              <w:pStyle w:val="NormalWeb"/>
              <w:spacing w:before="0" w:after="0" w:line="240" w:lineRule="auto"/>
              <w:jc w:val="both"/>
              <w:rPr>
                <w:rStyle w:val="Forte"/>
                <w:b w:val="0"/>
                <w:color w:val="333333"/>
                <w:sz w:val="20"/>
                <w:szCs w:val="20"/>
                <w:bdr w:val="none" w:sz="0" w:space="0" w:color="auto" w:frame="1"/>
                <w:shd w:val="clear" w:color="auto" w:fill="FFFFFF"/>
              </w:rPr>
            </w:pPr>
            <w:r w:rsidRPr="00E535E2">
              <w:rPr>
                <w:rStyle w:val="Forte"/>
                <w:color w:val="333333"/>
                <w:sz w:val="20"/>
                <w:szCs w:val="20"/>
                <w:bdr w:val="none" w:sz="0" w:space="0" w:color="auto" w:frame="1"/>
                <w:shd w:val="clear" w:color="auto" w:fill="FFFFFF"/>
              </w:rPr>
              <w:t>Setor</w:t>
            </w:r>
          </w:p>
        </w:tc>
        <w:tc>
          <w:tcPr>
            <w:tcW w:w="1320" w:type="dxa"/>
          </w:tcPr>
          <w:p w:rsidR="0068736E" w:rsidRPr="00E535E2" w:rsidRDefault="0068736E" w:rsidP="00484E28">
            <w:pPr>
              <w:pStyle w:val="NormalWeb"/>
              <w:spacing w:before="0" w:after="0" w:line="240" w:lineRule="auto"/>
              <w:jc w:val="both"/>
              <w:rPr>
                <w:rStyle w:val="Forte"/>
                <w:b w:val="0"/>
                <w:color w:val="333333"/>
                <w:sz w:val="20"/>
                <w:szCs w:val="20"/>
                <w:bdr w:val="none" w:sz="0" w:space="0" w:color="auto" w:frame="1"/>
                <w:shd w:val="clear" w:color="auto" w:fill="FFFFFF"/>
              </w:rPr>
            </w:pPr>
            <w:r w:rsidRPr="00E535E2">
              <w:rPr>
                <w:rStyle w:val="Forte"/>
                <w:color w:val="333333"/>
                <w:sz w:val="20"/>
                <w:szCs w:val="20"/>
                <w:bdr w:val="none" w:sz="0" w:space="0" w:color="auto" w:frame="1"/>
                <w:shd w:val="clear" w:color="auto" w:fill="FFFFFF"/>
              </w:rPr>
              <w:t>Natureza do Exame</w:t>
            </w:r>
          </w:p>
        </w:tc>
        <w:tc>
          <w:tcPr>
            <w:tcW w:w="1322" w:type="dxa"/>
          </w:tcPr>
          <w:p w:rsidR="0068736E" w:rsidRPr="00E535E2" w:rsidRDefault="0068736E" w:rsidP="00484E28">
            <w:pPr>
              <w:pStyle w:val="NormalWeb"/>
              <w:spacing w:before="0" w:after="0" w:line="240" w:lineRule="auto"/>
              <w:jc w:val="both"/>
              <w:rPr>
                <w:rStyle w:val="Forte"/>
                <w:b w:val="0"/>
                <w:color w:val="333333"/>
                <w:sz w:val="20"/>
                <w:szCs w:val="20"/>
                <w:bdr w:val="none" w:sz="0" w:space="0" w:color="auto" w:frame="1"/>
                <w:shd w:val="clear" w:color="auto" w:fill="FFFFFF"/>
              </w:rPr>
            </w:pPr>
            <w:r w:rsidRPr="00E535E2">
              <w:rPr>
                <w:rStyle w:val="Forte"/>
                <w:color w:val="333333"/>
                <w:sz w:val="20"/>
                <w:szCs w:val="20"/>
                <w:bdr w:val="none" w:sz="0" w:space="0" w:color="auto" w:frame="1"/>
                <w:shd w:val="clear" w:color="auto" w:fill="FFFFFF"/>
              </w:rPr>
              <w:t xml:space="preserve">Nº Anual de Exames Realizados </w:t>
            </w:r>
          </w:p>
        </w:tc>
        <w:tc>
          <w:tcPr>
            <w:tcW w:w="1322" w:type="dxa"/>
          </w:tcPr>
          <w:p w:rsidR="0068736E" w:rsidRPr="00E535E2" w:rsidRDefault="0068736E" w:rsidP="00484E28">
            <w:pPr>
              <w:pStyle w:val="NormalWeb"/>
              <w:spacing w:before="0" w:after="0" w:line="240" w:lineRule="auto"/>
              <w:jc w:val="both"/>
              <w:rPr>
                <w:rStyle w:val="Forte"/>
                <w:b w:val="0"/>
                <w:color w:val="333333"/>
                <w:sz w:val="20"/>
                <w:szCs w:val="20"/>
                <w:bdr w:val="none" w:sz="0" w:space="0" w:color="auto" w:frame="1"/>
                <w:shd w:val="clear" w:color="auto" w:fill="FFFFFF"/>
              </w:rPr>
            </w:pPr>
            <w:r w:rsidRPr="00E535E2">
              <w:rPr>
                <w:rStyle w:val="Forte"/>
                <w:color w:val="333333"/>
                <w:sz w:val="20"/>
                <w:szCs w:val="20"/>
                <w:bdr w:val="none" w:sz="0" w:space="0" w:color="auto" w:frame="1"/>
                <w:shd w:val="clear" w:color="auto" w:fill="FFFFFF"/>
              </w:rPr>
              <w:t xml:space="preserve">Nº de Resultados Anormais </w:t>
            </w:r>
          </w:p>
        </w:tc>
        <w:tc>
          <w:tcPr>
            <w:tcW w:w="1322" w:type="dxa"/>
          </w:tcPr>
          <w:p w:rsidR="0068736E" w:rsidRPr="00E535E2" w:rsidRDefault="0068736E" w:rsidP="00484E28">
            <w:pPr>
              <w:pStyle w:val="NormalWeb"/>
              <w:spacing w:before="0" w:after="0" w:line="240" w:lineRule="auto"/>
              <w:jc w:val="both"/>
              <w:rPr>
                <w:rStyle w:val="Forte"/>
                <w:b w:val="0"/>
                <w:color w:val="333333"/>
                <w:sz w:val="20"/>
                <w:szCs w:val="20"/>
                <w:bdr w:val="none" w:sz="0" w:space="0" w:color="auto" w:frame="1"/>
                <w:shd w:val="clear" w:color="auto" w:fill="FFFFFF"/>
              </w:rPr>
            </w:pPr>
            <w:r w:rsidRPr="00E535E2">
              <w:rPr>
                <w:rStyle w:val="Forte"/>
                <w:color w:val="333333"/>
                <w:sz w:val="20"/>
                <w:szCs w:val="20"/>
                <w:bdr w:val="none" w:sz="0" w:space="0" w:color="auto" w:frame="1"/>
                <w:shd w:val="clear" w:color="auto" w:fill="FFFFFF"/>
              </w:rPr>
              <w:t xml:space="preserve">Nº de Resultados Anormais x 100 / Nº anual de Exames </w:t>
            </w:r>
          </w:p>
        </w:tc>
        <w:tc>
          <w:tcPr>
            <w:tcW w:w="1322" w:type="dxa"/>
          </w:tcPr>
          <w:p w:rsidR="0068736E" w:rsidRPr="00E535E2" w:rsidRDefault="0068736E" w:rsidP="00484E28">
            <w:pPr>
              <w:pStyle w:val="NormalWeb"/>
              <w:spacing w:before="0" w:after="0" w:line="240" w:lineRule="auto"/>
              <w:jc w:val="both"/>
              <w:rPr>
                <w:rStyle w:val="Forte"/>
                <w:b w:val="0"/>
                <w:color w:val="333333"/>
                <w:sz w:val="20"/>
                <w:szCs w:val="20"/>
                <w:bdr w:val="none" w:sz="0" w:space="0" w:color="auto" w:frame="1"/>
                <w:shd w:val="clear" w:color="auto" w:fill="FFFFFF"/>
              </w:rPr>
            </w:pPr>
            <w:r w:rsidRPr="00E535E2">
              <w:rPr>
                <w:rStyle w:val="Forte"/>
                <w:color w:val="333333"/>
                <w:sz w:val="20"/>
                <w:szCs w:val="20"/>
                <w:bdr w:val="none" w:sz="0" w:space="0" w:color="auto" w:frame="1"/>
                <w:shd w:val="clear" w:color="auto" w:fill="FFFFFF"/>
              </w:rPr>
              <w:t>Nº de Exames para o ano Seguinte</w:t>
            </w:r>
          </w:p>
        </w:tc>
      </w:tr>
      <w:tr w:rsidR="0068736E" w:rsidRPr="00E535E2" w:rsidTr="00484E28">
        <w:tc>
          <w:tcPr>
            <w:tcW w:w="2004" w:type="dxa"/>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p>
        </w:tc>
        <w:tc>
          <w:tcPr>
            <w:tcW w:w="1320" w:type="dxa"/>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p>
        </w:tc>
        <w:tc>
          <w:tcPr>
            <w:tcW w:w="1322" w:type="dxa"/>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p>
        </w:tc>
        <w:tc>
          <w:tcPr>
            <w:tcW w:w="1322" w:type="dxa"/>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p>
        </w:tc>
        <w:tc>
          <w:tcPr>
            <w:tcW w:w="1322" w:type="dxa"/>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p>
        </w:tc>
        <w:tc>
          <w:tcPr>
            <w:tcW w:w="1322" w:type="dxa"/>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p>
        </w:tc>
      </w:tr>
      <w:tr w:rsidR="0068736E" w:rsidRPr="00E535E2" w:rsidTr="00484E28">
        <w:tc>
          <w:tcPr>
            <w:tcW w:w="2004" w:type="dxa"/>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p>
        </w:tc>
        <w:tc>
          <w:tcPr>
            <w:tcW w:w="1320" w:type="dxa"/>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p>
        </w:tc>
        <w:tc>
          <w:tcPr>
            <w:tcW w:w="1322" w:type="dxa"/>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p>
        </w:tc>
        <w:tc>
          <w:tcPr>
            <w:tcW w:w="1322" w:type="dxa"/>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p>
        </w:tc>
        <w:tc>
          <w:tcPr>
            <w:tcW w:w="1322" w:type="dxa"/>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p>
        </w:tc>
        <w:tc>
          <w:tcPr>
            <w:tcW w:w="1322" w:type="dxa"/>
          </w:tcPr>
          <w:p w:rsidR="0068736E" w:rsidRPr="00E535E2" w:rsidRDefault="0068736E" w:rsidP="00484E28">
            <w:pPr>
              <w:pStyle w:val="NormalWeb"/>
              <w:spacing w:before="0" w:after="0" w:line="240" w:lineRule="auto"/>
              <w:jc w:val="both"/>
              <w:rPr>
                <w:rStyle w:val="Forte"/>
                <w:b w:val="0"/>
                <w:color w:val="333333"/>
                <w:bdr w:val="none" w:sz="0" w:space="0" w:color="auto" w:frame="1"/>
                <w:shd w:val="clear" w:color="auto" w:fill="FFFFFF"/>
              </w:rPr>
            </w:pPr>
          </w:p>
        </w:tc>
      </w:tr>
    </w:tbl>
    <w:p w:rsidR="0068736E" w:rsidRPr="00E535E2"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4.4. </w:t>
      </w:r>
      <w:r w:rsidRPr="009823C6">
        <w:rPr>
          <w:rStyle w:val="Forte"/>
          <w:color w:val="333333"/>
          <w:bdr w:val="none" w:sz="0" w:space="0" w:color="auto" w:frame="1"/>
          <w:shd w:val="clear" w:color="auto" w:fill="FFFFFF"/>
        </w:rPr>
        <w:t xml:space="preserve">Manter sigilo, </w:t>
      </w:r>
      <w:proofErr w:type="gramStart"/>
      <w:r w:rsidRPr="009823C6">
        <w:rPr>
          <w:rStyle w:val="Forte"/>
          <w:color w:val="333333"/>
          <w:bdr w:val="none" w:sz="0" w:space="0" w:color="auto" w:frame="1"/>
          <w:shd w:val="clear" w:color="auto" w:fill="FFFFFF"/>
        </w:rPr>
        <w:t>sob pena</w:t>
      </w:r>
      <w:proofErr w:type="gramEnd"/>
      <w:r w:rsidRPr="009823C6">
        <w:rPr>
          <w:rStyle w:val="Forte"/>
          <w:color w:val="333333"/>
          <w:bdr w:val="none" w:sz="0" w:space="0" w:color="auto" w:frame="1"/>
          <w:shd w:val="clear" w:color="auto" w:fill="FFFFFF"/>
        </w:rPr>
        <w:t xml:space="preserve"> de responsabilidade civil, penal e administrativa, sobre todo e qualquer assunto de interesse do CONTRATANTE, ou terceiros de que </w:t>
      </w:r>
      <w:r w:rsidRPr="009823C6">
        <w:rPr>
          <w:rStyle w:val="Forte"/>
          <w:color w:val="333333"/>
          <w:bdr w:val="none" w:sz="0" w:space="0" w:color="auto" w:frame="1"/>
          <w:shd w:val="clear" w:color="auto" w:fill="FFFFFF"/>
        </w:rPr>
        <w:lastRenderedPageBreak/>
        <w:t>tomar conhecimento, em razão da execução do objeto deste Termo de Referência, sobretudo no que se refere às condições médicas;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4.5. </w:t>
      </w:r>
      <w:r w:rsidRPr="009823C6">
        <w:rPr>
          <w:rStyle w:val="Forte"/>
          <w:color w:val="333333"/>
          <w:bdr w:val="none" w:sz="0" w:space="0" w:color="auto" w:frame="1"/>
          <w:shd w:val="clear" w:color="auto" w:fill="FFFFFF"/>
        </w:rPr>
        <w:t xml:space="preserve">Durante os levantamentos de riscos realizados para o PPRA nas unidades, e também considerando </w:t>
      </w:r>
      <w:proofErr w:type="gramStart"/>
      <w:r w:rsidRPr="009823C6">
        <w:rPr>
          <w:rStyle w:val="Forte"/>
          <w:color w:val="333333"/>
          <w:bdr w:val="none" w:sz="0" w:space="0" w:color="auto" w:frame="1"/>
          <w:shd w:val="clear" w:color="auto" w:fill="FFFFFF"/>
        </w:rPr>
        <w:t>os cargos/funções encontradas</w:t>
      </w:r>
      <w:proofErr w:type="gramEnd"/>
      <w:r w:rsidRPr="009823C6">
        <w:rPr>
          <w:rStyle w:val="Forte"/>
          <w:color w:val="333333"/>
          <w:bdr w:val="none" w:sz="0" w:space="0" w:color="auto" w:frame="1"/>
          <w:shd w:val="clear" w:color="auto" w:fill="FFFFFF"/>
        </w:rPr>
        <w:t xml:space="preserve">, os profissionais responsáveis deverão obedecer às orientações existentes nas Normas Regulamentadoras vigentes, sobretudo a NR-15 e NR-16, Decreto Nº 93.412/86, </w:t>
      </w:r>
      <w:r w:rsidRPr="009823C6">
        <w:rPr>
          <w:rStyle w:val="Forte"/>
          <w:color w:val="333333"/>
          <w:bdr w:val="none" w:sz="0" w:space="0" w:color="auto" w:frame="1"/>
          <w:shd w:val="clear" w:color="auto" w:fill="FFFFFF"/>
        </w:rPr>
        <w:br/>
        <w:t>Portaria MS/SUS Nº453/98, Orientação Normativa SEGEP Nº</w:t>
      </w:r>
      <w:r>
        <w:rPr>
          <w:rStyle w:val="Forte"/>
          <w:color w:val="333333"/>
          <w:bdr w:val="none" w:sz="0" w:space="0" w:color="auto" w:frame="1"/>
          <w:shd w:val="clear" w:color="auto" w:fill="FFFFFF"/>
        </w:rPr>
        <w:t xml:space="preserve"> </w:t>
      </w:r>
      <w:r w:rsidRPr="009823C6">
        <w:rPr>
          <w:rStyle w:val="Forte"/>
          <w:color w:val="333333"/>
          <w:bdr w:val="none" w:sz="0" w:space="0" w:color="auto" w:frame="1"/>
          <w:shd w:val="clear" w:color="auto" w:fill="FFFFFF"/>
        </w:rPr>
        <w:t>6 de 18/03/2013, ou outra legislação que venha a prevalecer no decorrer dos trabalhos;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4.6. </w:t>
      </w:r>
      <w:r w:rsidRPr="009823C6">
        <w:rPr>
          <w:rStyle w:val="Forte"/>
          <w:color w:val="333333"/>
          <w:bdr w:val="none" w:sz="0" w:space="0" w:color="auto" w:frame="1"/>
          <w:shd w:val="clear" w:color="auto" w:fill="FFFFFF"/>
        </w:rPr>
        <w:t>Emitir fatura correspondente aos serviços prestados conforme item 10 d</w:t>
      </w:r>
      <w:r>
        <w:rPr>
          <w:rStyle w:val="Forte"/>
          <w:color w:val="333333"/>
          <w:bdr w:val="none" w:sz="0" w:space="0" w:color="auto" w:frame="1"/>
          <w:shd w:val="clear" w:color="auto" w:fill="FFFFFF"/>
        </w:rPr>
        <w:t xml:space="preserve">o </w:t>
      </w:r>
      <w:r w:rsidRPr="009823C6">
        <w:rPr>
          <w:rStyle w:val="Forte"/>
          <w:color w:val="333333"/>
          <w:bdr w:val="none" w:sz="0" w:space="0" w:color="auto" w:frame="1"/>
          <w:shd w:val="clear" w:color="auto" w:fill="FFFFFF"/>
        </w:rPr>
        <w:t>Termo de Referência;</w:t>
      </w:r>
    </w:p>
    <w:p w:rsidR="0068736E" w:rsidRDefault="0068736E" w:rsidP="0068736E">
      <w:pPr>
        <w:pStyle w:val="NormalWeb"/>
        <w:spacing w:before="0" w:after="0" w:line="240" w:lineRule="auto"/>
        <w:jc w:val="both"/>
        <w:rPr>
          <w:rStyle w:val="Forte"/>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4.7. </w:t>
      </w:r>
      <w:r w:rsidRPr="009823C6">
        <w:rPr>
          <w:rStyle w:val="Forte"/>
          <w:color w:val="333333"/>
          <w:bdr w:val="none" w:sz="0" w:space="0" w:color="auto" w:frame="1"/>
          <w:shd w:val="clear" w:color="auto" w:fill="FFFFFF"/>
        </w:rPr>
        <w:t>Manter durante toda a execução do contrato, em compatibilidade com as obrigações assumidas, todas as condições de habilitação e qualificação exigidas;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4.8. </w:t>
      </w:r>
      <w:r w:rsidRPr="009823C6">
        <w:rPr>
          <w:rStyle w:val="Forte"/>
          <w:color w:val="333333"/>
          <w:bdr w:val="none" w:sz="0" w:space="0" w:color="auto" w:frame="1"/>
          <w:shd w:val="clear" w:color="auto" w:fill="FFFFFF"/>
        </w:rPr>
        <w:t>Indicar ao CONTRATANTE o nome de seu preposto ou empregado de competência, com um substituto na sua ausência, para manter entendimentos e receber comunicações ou transmiti-las aos fiscais do presente objeto;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4.9. </w:t>
      </w:r>
      <w:r w:rsidRPr="009823C6">
        <w:rPr>
          <w:rStyle w:val="Forte"/>
          <w:color w:val="333333"/>
          <w:bdr w:val="none" w:sz="0" w:space="0" w:color="auto" w:frame="1"/>
          <w:shd w:val="clear" w:color="auto" w:fill="FFFFFF"/>
        </w:rPr>
        <w:t>Comunicar ao CONTRATANTE por escrito, qualquer anormalidade, bem como atender prontamente as suas observações e exigências e prestar os esclarecimentos solicitados;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4.10. </w:t>
      </w:r>
      <w:r w:rsidRPr="009823C6">
        <w:rPr>
          <w:rStyle w:val="Forte"/>
          <w:color w:val="333333"/>
          <w:bdr w:val="none" w:sz="0" w:space="0" w:color="auto" w:frame="1"/>
          <w:shd w:val="clear" w:color="auto" w:fill="FFFFFF"/>
        </w:rPr>
        <w:t>Instruir sua equipe sobre as normas da CONTRATANTE;</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4.11. </w:t>
      </w:r>
      <w:r w:rsidRPr="009823C6">
        <w:rPr>
          <w:rStyle w:val="Forte"/>
          <w:color w:val="333333"/>
          <w:bdr w:val="none" w:sz="0" w:space="0" w:color="auto" w:frame="1"/>
          <w:shd w:val="clear" w:color="auto" w:fill="FFFFFF"/>
        </w:rPr>
        <w:t>Arcar com os c</w:t>
      </w:r>
      <w:r>
        <w:rPr>
          <w:rStyle w:val="Forte"/>
          <w:color w:val="333333"/>
          <w:bdr w:val="none" w:sz="0" w:space="0" w:color="auto" w:frame="1"/>
          <w:shd w:val="clear" w:color="auto" w:fill="FFFFFF"/>
        </w:rPr>
        <w:t>ustos de deslocamento e estadia.</w:t>
      </w:r>
    </w:p>
    <w:p w:rsidR="0068736E" w:rsidRPr="00427139" w:rsidRDefault="0068736E" w:rsidP="0068736E">
      <w:pPr>
        <w:autoSpaceDN w:val="0"/>
        <w:spacing w:before="60" w:after="20"/>
        <w:ind w:right="17"/>
        <w:jc w:val="both"/>
        <w:rPr>
          <w:rFonts w:cs="Times New Roman"/>
          <w:bCs/>
        </w:rPr>
      </w:pPr>
    </w:p>
    <w:p w:rsidR="0068736E" w:rsidRPr="00427139" w:rsidRDefault="0068736E" w:rsidP="0068736E">
      <w:pPr>
        <w:shd w:val="clear" w:color="auto" w:fill="C0C0C0"/>
        <w:spacing w:line="200" w:lineRule="atLeast"/>
        <w:ind w:left="20"/>
        <w:jc w:val="center"/>
        <w:rPr>
          <w:rFonts w:cs="Times New Roman"/>
          <w:b/>
          <w:bCs/>
        </w:rPr>
      </w:pPr>
      <w:r w:rsidRPr="00427139">
        <w:rPr>
          <w:rFonts w:cs="Times New Roman"/>
          <w:b/>
          <w:bCs/>
        </w:rPr>
        <w:t>CLÁUSULA</w:t>
      </w:r>
      <w:r w:rsidRPr="00427139">
        <w:rPr>
          <w:rFonts w:eastAsia="Arial" w:cs="Times New Roman"/>
          <w:b/>
          <w:bCs/>
        </w:rPr>
        <w:t xml:space="preserve"> </w:t>
      </w:r>
      <w:r>
        <w:rPr>
          <w:rFonts w:eastAsia="Arial" w:cs="Times New Roman"/>
          <w:b/>
          <w:bCs/>
        </w:rPr>
        <w:t xml:space="preserve">QUINTA </w:t>
      </w:r>
      <w:r w:rsidRPr="00427139">
        <w:rPr>
          <w:rFonts w:eastAsia="Arial" w:cs="Times New Roman"/>
          <w:b/>
          <w:bCs/>
        </w:rPr>
        <w:t xml:space="preserve">– </w:t>
      </w:r>
      <w:r w:rsidRPr="00427139">
        <w:rPr>
          <w:rFonts w:cs="Times New Roman"/>
          <w:b/>
          <w:bCs/>
        </w:rPr>
        <w:t>DA</w:t>
      </w:r>
      <w:r w:rsidRPr="00427139">
        <w:rPr>
          <w:rFonts w:eastAsia="Arial" w:cs="Times New Roman"/>
          <w:b/>
          <w:bCs/>
        </w:rPr>
        <w:t xml:space="preserve"> GEST</w:t>
      </w:r>
      <w:r w:rsidRPr="00427139">
        <w:rPr>
          <w:rFonts w:cs="Times New Roman"/>
          <w:b/>
          <w:bCs/>
        </w:rPr>
        <w:t>ÃO</w:t>
      </w:r>
      <w:r w:rsidRPr="00427139">
        <w:rPr>
          <w:rFonts w:eastAsia="Arial" w:cs="Times New Roman"/>
          <w:b/>
          <w:bCs/>
        </w:rPr>
        <w:t xml:space="preserve"> </w:t>
      </w:r>
      <w:r w:rsidRPr="00427139">
        <w:rPr>
          <w:rFonts w:cs="Times New Roman"/>
          <w:b/>
          <w:bCs/>
        </w:rPr>
        <w:t>DO</w:t>
      </w:r>
      <w:r w:rsidRPr="00427139">
        <w:rPr>
          <w:rFonts w:eastAsia="Arial" w:cs="Times New Roman"/>
          <w:b/>
          <w:bCs/>
        </w:rPr>
        <w:t xml:space="preserve"> </w:t>
      </w:r>
      <w:r w:rsidRPr="00427139">
        <w:rPr>
          <w:rFonts w:cs="Times New Roman"/>
          <w:b/>
          <w:bCs/>
        </w:rPr>
        <w:t>CONTRATO</w:t>
      </w:r>
    </w:p>
    <w:p w:rsidR="0068736E" w:rsidRPr="00427139" w:rsidRDefault="0068736E" w:rsidP="0068736E">
      <w:pPr>
        <w:spacing w:line="200" w:lineRule="atLeast"/>
        <w:ind w:left="20"/>
        <w:jc w:val="both"/>
        <w:rPr>
          <w:rFonts w:cs="Times New Roman"/>
          <w:b/>
          <w:bCs/>
        </w:rPr>
      </w:pPr>
    </w:p>
    <w:p w:rsidR="0068736E" w:rsidRPr="00427139" w:rsidRDefault="0068736E" w:rsidP="0068736E">
      <w:pPr>
        <w:spacing w:line="200" w:lineRule="atLeast"/>
        <w:ind w:left="20"/>
        <w:jc w:val="both"/>
        <w:rPr>
          <w:rFonts w:eastAsia="Arial" w:cs="Times New Roman"/>
        </w:rPr>
      </w:pPr>
      <w:r>
        <w:rPr>
          <w:rFonts w:cs="Times New Roman"/>
          <w:b/>
          <w:bCs/>
        </w:rPr>
        <w:t>5</w:t>
      </w:r>
      <w:r w:rsidRPr="00427139">
        <w:rPr>
          <w:rFonts w:cs="Times New Roman"/>
          <w:b/>
          <w:bCs/>
        </w:rPr>
        <w:t>.1.</w:t>
      </w:r>
      <w:r w:rsidRPr="00427139">
        <w:rPr>
          <w:rFonts w:eastAsia="Arial" w:cs="Times New Roman"/>
          <w:b/>
          <w:bCs/>
        </w:rPr>
        <w:t xml:space="preserve"> </w:t>
      </w:r>
      <w:r w:rsidRPr="00427139">
        <w:rPr>
          <w:rFonts w:eastAsia="Arial" w:cs="Times New Roman"/>
        </w:rPr>
        <w:t xml:space="preserve"> </w:t>
      </w:r>
      <w:r w:rsidRPr="00427139">
        <w:rPr>
          <w:rFonts w:eastAsia="Times New Roman" w:cs="Times New Roman"/>
        </w:rPr>
        <w:t>A</w:t>
      </w:r>
      <w:r w:rsidRPr="00427139">
        <w:rPr>
          <w:rFonts w:eastAsia="Arial" w:cs="Times New Roman"/>
        </w:rPr>
        <w:t xml:space="preserve"> gestão deste contrato ficará a cargo da </w:t>
      </w:r>
      <w:r w:rsidRPr="00427139">
        <w:rPr>
          <w:rFonts w:eastAsia="Arial" w:cs="Times New Roman"/>
          <w:b/>
        </w:rPr>
        <w:t>Diretoria Administrativa</w:t>
      </w:r>
      <w:r w:rsidRPr="00427139">
        <w:rPr>
          <w:rFonts w:eastAsia="Arial" w:cs="Times New Roman"/>
        </w:rPr>
        <w:t xml:space="preserve">, através de servidor a ser designado formalmente. Caberá a esse servidor, gestor do contrato, fiscalizar, acompanhar e verificar sua perfeita execução, em todas as fases, até o recebimento do objeto, competindo-lhe, primordialmente, </w:t>
      </w:r>
      <w:proofErr w:type="gramStart"/>
      <w:r w:rsidRPr="00427139">
        <w:rPr>
          <w:rFonts w:eastAsia="Arial" w:cs="Times New Roman"/>
        </w:rPr>
        <w:t>sob pena</w:t>
      </w:r>
      <w:proofErr w:type="gramEnd"/>
      <w:r w:rsidRPr="00427139">
        <w:rPr>
          <w:rFonts w:eastAsia="Arial" w:cs="Times New Roman"/>
        </w:rPr>
        <w:t xml:space="preserve"> de responsabilidade:</w:t>
      </w:r>
    </w:p>
    <w:p w:rsidR="0068736E" w:rsidRPr="00427139" w:rsidRDefault="0068736E" w:rsidP="0068736E">
      <w:pPr>
        <w:spacing w:line="200" w:lineRule="atLeast"/>
        <w:ind w:left="20"/>
        <w:jc w:val="both"/>
        <w:rPr>
          <w:rFonts w:cs="Times New Roman"/>
          <w:bCs/>
        </w:rPr>
      </w:pPr>
      <w:r w:rsidRPr="00427139">
        <w:rPr>
          <w:rFonts w:cs="Times New Roman"/>
          <w:bCs/>
        </w:rPr>
        <w:t>I – anotar, em registro próprio, as ocorrências relativas à execução do contrato, determinando as providências necessárias à correção das falhas ou defeitos observados;</w:t>
      </w:r>
    </w:p>
    <w:p w:rsidR="0068736E" w:rsidRPr="00427139" w:rsidRDefault="0068736E" w:rsidP="0068736E">
      <w:pPr>
        <w:spacing w:line="200" w:lineRule="atLeast"/>
        <w:ind w:left="20"/>
        <w:jc w:val="both"/>
        <w:rPr>
          <w:rFonts w:cs="Times New Roman"/>
          <w:bCs/>
        </w:rPr>
      </w:pPr>
      <w:r w:rsidRPr="00427139">
        <w:rPr>
          <w:rFonts w:cs="Times New Roman"/>
          <w:bCs/>
        </w:rPr>
        <w:t xml:space="preserve">II – transmitir à Contratada instruções que disserem respeito </w:t>
      </w:r>
      <w:proofErr w:type="gramStart"/>
      <w:r w:rsidRPr="00427139">
        <w:rPr>
          <w:rFonts w:cs="Times New Roman"/>
          <w:bCs/>
        </w:rPr>
        <w:t>a</w:t>
      </w:r>
      <w:proofErr w:type="gramEnd"/>
      <w:r w:rsidRPr="00427139">
        <w:rPr>
          <w:rFonts w:cs="Times New Roman"/>
          <w:bCs/>
        </w:rPr>
        <w:t xml:space="preserve"> execução do objeto;</w:t>
      </w:r>
    </w:p>
    <w:p w:rsidR="0068736E" w:rsidRPr="00427139" w:rsidRDefault="0068736E" w:rsidP="0068736E">
      <w:pPr>
        <w:spacing w:line="200" w:lineRule="atLeast"/>
        <w:ind w:left="20"/>
        <w:jc w:val="both"/>
        <w:rPr>
          <w:rFonts w:cs="Times New Roman"/>
          <w:bCs/>
        </w:rPr>
      </w:pPr>
      <w:r w:rsidRPr="00427139">
        <w:rPr>
          <w:rFonts w:cs="Times New Roman"/>
          <w:bCs/>
        </w:rPr>
        <w:t>III – dar imediata ciência a seus superiores, dos incidentes e ocorrências da execução que possam acarretar a imposição de sanções ou a rescisão contratual;</w:t>
      </w:r>
    </w:p>
    <w:p w:rsidR="0068736E" w:rsidRPr="00427139" w:rsidRDefault="0068736E" w:rsidP="0068736E">
      <w:pPr>
        <w:spacing w:line="200" w:lineRule="atLeast"/>
        <w:ind w:left="20"/>
        <w:jc w:val="both"/>
        <w:rPr>
          <w:rFonts w:cs="Times New Roman"/>
          <w:bCs/>
        </w:rPr>
      </w:pPr>
      <w:r w:rsidRPr="00427139">
        <w:rPr>
          <w:rFonts w:cs="Times New Roman"/>
          <w:bCs/>
        </w:rPr>
        <w:t>IV – adotar, junto a terceiros, as providências necessárias para a regularidade da execução do contrato;</w:t>
      </w:r>
    </w:p>
    <w:p w:rsidR="0068736E" w:rsidRPr="00427139" w:rsidRDefault="0068736E" w:rsidP="0068736E">
      <w:pPr>
        <w:spacing w:line="200" w:lineRule="atLeast"/>
        <w:ind w:left="20"/>
        <w:jc w:val="both"/>
        <w:rPr>
          <w:rFonts w:cs="Times New Roman"/>
          <w:bCs/>
        </w:rPr>
      </w:pPr>
      <w:r w:rsidRPr="00427139">
        <w:rPr>
          <w:rFonts w:cs="Times New Roman"/>
          <w:bCs/>
        </w:rPr>
        <w:t>V – promover, com a presença da Contratada, a verificação dos fornecimentos já efetuados, emitindo a competente habilitação para o recebimento de pagamentos;</w:t>
      </w:r>
    </w:p>
    <w:p w:rsidR="0068736E" w:rsidRPr="00427139" w:rsidRDefault="0068736E" w:rsidP="0068736E">
      <w:pPr>
        <w:spacing w:line="200" w:lineRule="atLeast"/>
        <w:ind w:left="20"/>
        <w:jc w:val="both"/>
        <w:rPr>
          <w:rFonts w:cs="Times New Roman"/>
          <w:bCs/>
        </w:rPr>
      </w:pPr>
      <w:r w:rsidRPr="00427139">
        <w:rPr>
          <w:rFonts w:cs="Times New Roman"/>
          <w:bCs/>
        </w:rPr>
        <w:t>VI – esclarecer, prontamente, as dúvidas da Contratada, solicitando ao setor competente da Administração, se necessário, parecer de especialistas;</w:t>
      </w:r>
    </w:p>
    <w:p w:rsidR="0068736E" w:rsidRPr="00427139" w:rsidRDefault="0068736E" w:rsidP="0068736E">
      <w:pPr>
        <w:spacing w:line="200" w:lineRule="atLeast"/>
        <w:ind w:left="20"/>
        <w:jc w:val="both"/>
        <w:rPr>
          <w:rFonts w:cs="Times New Roman"/>
          <w:bCs/>
        </w:rPr>
      </w:pPr>
      <w:r w:rsidRPr="00427139">
        <w:rPr>
          <w:rFonts w:cs="Times New Roman"/>
          <w:bCs/>
        </w:rPr>
        <w:t>VII – fiscalizar a obrigação da Contratada de manter, durante toda a execução do contrato, e compatibilidade com as obrigações assumidas, as condições de habilitação e qualificação exigidas na licitação, bem como o regular cumprimento das obrigações trabalhistas e previdenciárias.</w:t>
      </w:r>
    </w:p>
    <w:p w:rsidR="0068736E" w:rsidRPr="00427139" w:rsidRDefault="0068736E" w:rsidP="0068736E">
      <w:pPr>
        <w:spacing w:line="200" w:lineRule="atLeast"/>
        <w:ind w:left="20"/>
        <w:jc w:val="both"/>
        <w:rPr>
          <w:rFonts w:cs="Times New Roman"/>
          <w:bCs/>
        </w:rPr>
      </w:pPr>
    </w:p>
    <w:p w:rsidR="0068736E" w:rsidRPr="00427139" w:rsidRDefault="0068736E" w:rsidP="0068736E">
      <w:pPr>
        <w:shd w:val="clear" w:color="auto" w:fill="C0C0C0"/>
        <w:spacing w:line="200" w:lineRule="atLeast"/>
        <w:ind w:left="20"/>
        <w:jc w:val="center"/>
        <w:rPr>
          <w:rFonts w:eastAsia="Times New Roman" w:cs="Times New Roman"/>
          <w:b/>
          <w:bCs/>
          <w:lang w:eastAsia="ar-SA"/>
        </w:rPr>
      </w:pPr>
      <w:r w:rsidRPr="00427139">
        <w:rPr>
          <w:rFonts w:eastAsia="Times New Roman" w:cs="Times New Roman"/>
          <w:b/>
          <w:bCs/>
          <w:lang w:eastAsia="ar-SA"/>
        </w:rPr>
        <w:t xml:space="preserve">CLÁUSULA </w:t>
      </w:r>
      <w:r>
        <w:rPr>
          <w:rFonts w:eastAsia="Times New Roman" w:cs="Times New Roman"/>
          <w:b/>
          <w:bCs/>
          <w:lang w:eastAsia="ar-SA"/>
        </w:rPr>
        <w:t xml:space="preserve">SEXTA </w:t>
      </w:r>
      <w:r w:rsidRPr="00427139">
        <w:rPr>
          <w:rFonts w:eastAsia="Times New Roman" w:cs="Times New Roman"/>
          <w:b/>
          <w:bCs/>
          <w:lang w:eastAsia="ar-SA"/>
        </w:rPr>
        <w:t>– DO PRAZO DO CONTRATO E EXECUÇÃO DOS SERVIÇOS</w:t>
      </w:r>
    </w:p>
    <w:p w:rsidR="0068736E" w:rsidRPr="00427139" w:rsidRDefault="0068736E" w:rsidP="0068736E">
      <w:pPr>
        <w:spacing w:line="200" w:lineRule="atLeast"/>
        <w:jc w:val="both"/>
        <w:rPr>
          <w:rFonts w:eastAsia="Times New Roman" w:cs="Times New Roman"/>
          <w:b/>
          <w:bCs/>
          <w:lang w:eastAsia="ar-SA"/>
        </w:rPr>
      </w:pPr>
    </w:p>
    <w:p w:rsidR="0068736E" w:rsidRPr="00427139" w:rsidRDefault="0068736E" w:rsidP="0068736E">
      <w:pPr>
        <w:spacing w:line="200" w:lineRule="atLeast"/>
        <w:jc w:val="both"/>
        <w:rPr>
          <w:rFonts w:eastAsia="Times New Roman" w:cs="Times New Roman"/>
          <w:lang w:eastAsia="ar-SA"/>
        </w:rPr>
      </w:pPr>
      <w:r>
        <w:rPr>
          <w:rFonts w:eastAsia="Times New Roman" w:cs="Times New Roman"/>
          <w:b/>
          <w:bCs/>
          <w:lang w:eastAsia="ar-SA"/>
        </w:rPr>
        <w:t>6</w:t>
      </w:r>
      <w:r w:rsidRPr="00427139">
        <w:rPr>
          <w:rFonts w:eastAsia="Times New Roman" w:cs="Times New Roman"/>
          <w:b/>
          <w:bCs/>
          <w:lang w:eastAsia="ar-SA"/>
        </w:rPr>
        <w:t>.1.</w:t>
      </w:r>
      <w:r w:rsidRPr="00427139">
        <w:rPr>
          <w:rFonts w:eastAsia="Times New Roman" w:cs="Times New Roman"/>
          <w:lang w:eastAsia="ar-SA"/>
        </w:rPr>
        <w:t xml:space="preserve"> O presente contrato terá duração de 12 (doze) meses, a partir da assinatura deste instrumento, podendo ser prorrogado, de acordo com o disposto na lei de licitações, desde que haja expressado manifestação das partes.</w:t>
      </w:r>
    </w:p>
    <w:p w:rsidR="0068736E" w:rsidRPr="00427139" w:rsidRDefault="0068736E" w:rsidP="0068736E">
      <w:pPr>
        <w:spacing w:line="200" w:lineRule="atLeast"/>
        <w:jc w:val="both"/>
        <w:rPr>
          <w:rFonts w:cs="Times New Roman"/>
          <w:b/>
          <w:bCs/>
        </w:rPr>
      </w:pPr>
    </w:p>
    <w:p w:rsidR="0068736E" w:rsidRPr="00427139" w:rsidRDefault="0068736E" w:rsidP="0068736E">
      <w:pPr>
        <w:spacing w:line="200" w:lineRule="atLeast"/>
        <w:jc w:val="both"/>
        <w:rPr>
          <w:rFonts w:cs="Times New Roman"/>
        </w:rPr>
      </w:pPr>
      <w:r>
        <w:rPr>
          <w:rFonts w:cs="Times New Roman"/>
          <w:b/>
          <w:bCs/>
        </w:rPr>
        <w:t>6</w:t>
      </w:r>
      <w:r w:rsidRPr="00427139">
        <w:rPr>
          <w:rFonts w:cs="Times New Roman"/>
          <w:b/>
          <w:bCs/>
        </w:rPr>
        <w:t xml:space="preserve">.2. </w:t>
      </w:r>
      <w:r w:rsidRPr="00427139">
        <w:rPr>
          <w:rFonts w:cs="Times New Roman"/>
        </w:rPr>
        <w:t xml:space="preserve">Este contrato será irreajustável, durante a sua vigência. </w:t>
      </w:r>
    </w:p>
    <w:p w:rsidR="0068736E" w:rsidRPr="00427139" w:rsidRDefault="0068736E" w:rsidP="0068736E">
      <w:pPr>
        <w:jc w:val="both"/>
        <w:rPr>
          <w:rFonts w:cs="Times New Roman"/>
          <w:b/>
        </w:rPr>
      </w:pPr>
    </w:p>
    <w:p w:rsidR="0068736E" w:rsidRPr="009823C6" w:rsidRDefault="0068736E" w:rsidP="0068736E">
      <w:pPr>
        <w:spacing w:line="240" w:lineRule="auto"/>
        <w:jc w:val="both"/>
        <w:rPr>
          <w:rStyle w:val="Forte"/>
          <w:b w:val="0"/>
          <w:color w:val="333333"/>
          <w:bdr w:val="none" w:sz="0" w:space="0" w:color="auto" w:frame="1"/>
          <w:shd w:val="clear" w:color="auto" w:fill="FFFFFF"/>
        </w:rPr>
      </w:pPr>
      <w:r>
        <w:rPr>
          <w:rFonts w:cs="Times New Roman"/>
          <w:b/>
        </w:rPr>
        <w:t xml:space="preserve">6.3. </w:t>
      </w:r>
      <w:r w:rsidRPr="009823C6">
        <w:rPr>
          <w:rStyle w:val="Forte"/>
          <w:color w:val="333333"/>
          <w:bdr w:val="none" w:sz="0" w:space="0" w:color="auto" w:frame="1"/>
          <w:shd w:val="clear" w:color="auto" w:fill="FFFFFF"/>
        </w:rPr>
        <w:t>A CONTRATADA deverá entregar em até 40 (quarenta) dias úteis o PROGRAMA DE PREVENÇÃO DE RISCOS AMBIENTAIS - PPRA, a partir da data de assinatura do contrato;</w:t>
      </w:r>
    </w:p>
    <w:p w:rsidR="0068736E" w:rsidRDefault="0068736E" w:rsidP="0068736E">
      <w:pPr>
        <w:pStyle w:val="NormalWeb"/>
        <w:spacing w:before="0" w:after="0" w:line="240" w:lineRule="auto"/>
        <w:jc w:val="both"/>
        <w:rPr>
          <w:rStyle w:val="Forte"/>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6.4. </w:t>
      </w:r>
      <w:r w:rsidRPr="009823C6">
        <w:rPr>
          <w:rStyle w:val="Forte"/>
          <w:color w:val="333333"/>
          <w:bdr w:val="none" w:sz="0" w:space="0" w:color="auto" w:frame="1"/>
          <w:shd w:val="clear" w:color="auto" w:fill="FFFFFF"/>
        </w:rPr>
        <w:t>A CONTRATADA deverá entregar em até 40 (quarenta) dias o PROGRAMA DE CONTROLE DE SAÚDE MÉDICO OCUPACIONAL - PCMSO a partir da data de assinatura do contrato;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6.5. </w:t>
      </w:r>
      <w:r w:rsidRPr="009823C6">
        <w:rPr>
          <w:rStyle w:val="Forte"/>
          <w:color w:val="333333"/>
          <w:bdr w:val="none" w:sz="0" w:space="0" w:color="auto" w:frame="1"/>
          <w:shd w:val="clear" w:color="auto" w:fill="FFFFFF"/>
        </w:rPr>
        <w:t>A CONTRATADA deverá entregar em até 40 (quarenta) dias o LAUDO ERGONÔMICO a partir da data de assinatura do contrato;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6.6. </w:t>
      </w:r>
      <w:r w:rsidRPr="009823C6">
        <w:rPr>
          <w:rStyle w:val="Forte"/>
          <w:color w:val="333333"/>
          <w:bdr w:val="none" w:sz="0" w:space="0" w:color="auto" w:frame="1"/>
          <w:shd w:val="clear" w:color="auto" w:fill="FFFFFF"/>
        </w:rPr>
        <w:t>A CONTRATADA deverá entregar em até 40 (quarenta) dias o LAUDO TÉCNICO DAS CONDIÇÕES AMBIENTAIS DO TRABALHO – LTCAT a partir da data de assinatura do contrato;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6.7. </w:t>
      </w:r>
      <w:r w:rsidRPr="009823C6">
        <w:rPr>
          <w:rStyle w:val="Forte"/>
          <w:color w:val="333333"/>
          <w:bdr w:val="none" w:sz="0" w:space="0" w:color="auto" w:frame="1"/>
          <w:shd w:val="clear" w:color="auto" w:fill="FFFFFF"/>
        </w:rPr>
        <w:t xml:space="preserve">O prazo de entrega dos documentos relacionados nos itens </w:t>
      </w:r>
      <w:r>
        <w:rPr>
          <w:rStyle w:val="Forte"/>
          <w:color w:val="333333"/>
          <w:bdr w:val="none" w:sz="0" w:space="0" w:color="auto" w:frame="1"/>
          <w:shd w:val="clear" w:color="auto" w:fill="FFFFFF"/>
        </w:rPr>
        <w:t xml:space="preserve">6.3 a 6.6, </w:t>
      </w:r>
      <w:r w:rsidRPr="009823C6">
        <w:rPr>
          <w:rStyle w:val="Forte"/>
          <w:color w:val="333333"/>
          <w:bdr w:val="none" w:sz="0" w:space="0" w:color="auto" w:frame="1"/>
          <w:shd w:val="clear" w:color="auto" w:fill="FFFFFF"/>
        </w:rPr>
        <w:t xml:space="preserve">poderão ser prorrogados uma única vez, </w:t>
      </w:r>
      <w:proofErr w:type="gramStart"/>
      <w:r w:rsidRPr="009823C6">
        <w:rPr>
          <w:rStyle w:val="Forte"/>
          <w:color w:val="333333"/>
          <w:bdr w:val="none" w:sz="0" w:space="0" w:color="auto" w:frame="1"/>
          <w:shd w:val="clear" w:color="auto" w:fill="FFFFFF"/>
        </w:rPr>
        <w:t>sob justificativa</w:t>
      </w:r>
      <w:proofErr w:type="gramEnd"/>
      <w:r w:rsidRPr="009823C6">
        <w:rPr>
          <w:rStyle w:val="Forte"/>
          <w:color w:val="333333"/>
          <w:bdr w:val="none" w:sz="0" w:space="0" w:color="auto" w:frame="1"/>
          <w:shd w:val="clear" w:color="auto" w:fill="FFFFFF"/>
        </w:rPr>
        <w:t xml:space="preserve"> da CONTRATADA pelo prazo não superior a 10 (dez) dias úteis;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6.8. </w:t>
      </w:r>
      <w:r w:rsidRPr="009823C6">
        <w:rPr>
          <w:rStyle w:val="Forte"/>
          <w:color w:val="333333"/>
          <w:bdr w:val="none" w:sz="0" w:space="0" w:color="auto" w:frame="1"/>
          <w:shd w:val="clear" w:color="auto" w:fill="FFFFFF"/>
        </w:rPr>
        <w:t>Os exames ocupacionais e complementares serão realizados sempre que necessário;</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6.9. </w:t>
      </w:r>
      <w:r w:rsidRPr="009823C6">
        <w:rPr>
          <w:rStyle w:val="Forte"/>
          <w:color w:val="333333"/>
          <w:bdr w:val="none" w:sz="0" w:space="0" w:color="auto" w:frame="1"/>
          <w:shd w:val="clear" w:color="auto" w:fill="FFFFFF"/>
        </w:rPr>
        <w:t>O encaminhamento de funcionários para submissão aos exames ocupacionais será realizado pela CONTRATANTE via e-mail ou via guia de atendimento fornecido pela CONTRATADA, para efetuar o atendimento médico ocupacional;</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6.10. </w:t>
      </w:r>
      <w:r w:rsidRPr="009823C6">
        <w:rPr>
          <w:rStyle w:val="Forte"/>
          <w:color w:val="333333"/>
          <w:bdr w:val="none" w:sz="0" w:space="0" w:color="auto" w:frame="1"/>
          <w:shd w:val="clear" w:color="auto" w:fill="FFFFFF"/>
        </w:rPr>
        <w:t>O relatório anual do PCMSO deverá ser entregue a CONTRATANTE ao final da vigência do contrato.</w:t>
      </w:r>
    </w:p>
    <w:p w:rsidR="0068736E" w:rsidRPr="00427139" w:rsidRDefault="0068736E" w:rsidP="0068736E">
      <w:pPr>
        <w:jc w:val="both"/>
        <w:rPr>
          <w:rFonts w:cs="Times New Roman"/>
          <w:bCs/>
        </w:rPr>
      </w:pPr>
    </w:p>
    <w:p w:rsidR="0068736E" w:rsidRPr="00427139" w:rsidRDefault="0068736E" w:rsidP="0068736E">
      <w:pPr>
        <w:shd w:val="clear" w:color="auto" w:fill="C0C0C0"/>
        <w:spacing w:line="200" w:lineRule="atLeast"/>
        <w:ind w:left="20"/>
        <w:jc w:val="center"/>
        <w:rPr>
          <w:rFonts w:eastAsia="Times New Roman" w:cs="Times New Roman"/>
          <w:b/>
          <w:bCs/>
          <w:lang w:eastAsia="ar-SA"/>
        </w:rPr>
      </w:pPr>
      <w:r w:rsidRPr="00427139">
        <w:rPr>
          <w:rFonts w:eastAsia="Times New Roman" w:cs="Times New Roman"/>
          <w:b/>
          <w:bCs/>
          <w:lang w:eastAsia="ar-SA"/>
        </w:rPr>
        <w:t xml:space="preserve">CLÁUSULA </w:t>
      </w:r>
      <w:r>
        <w:rPr>
          <w:rFonts w:eastAsia="Times New Roman" w:cs="Times New Roman"/>
          <w:b/>
          <w:bCs/>
          <w:lang w:eastAsia="ar-SA"/>
        </w:rPr>
        <w:t xml:space="preserve">SÉTIMA </w:t>
      </w:r>
      <w:r w:rsidRPr="00427139">
        <w:rPr>
          <w:rFonts w:eastAsia="Times New Roman" w:cs="Times New Roman"/>
          <w:b/>
          <w:bCs/>
          <w:lang w:eastAsia="ar-SA"/>
        </w:rPr>
        <w:t>– DO VALOR E FORMA DE PAGAMENTO</w:t>
      </w:r>
    </w:p>
    <w:p w:rsidR="0068736E" w:rsidRPr="00427139" w:rsidRDefault="0068736E" w:rsidP="0068736E">
      <w:pPr>
        <w:spacing w:line="200" w:lineRule="atLeast"/>
        <w:jc w:val="both"/>
        <w:rPr>
          <w:rFonts w:eastAsia="Times New Roman" w:cs="Times New Roman"/>
          <w:b/>
          <w:bCs/>
          <w:lang w:eastAsia="ar-SA"/>
        </w:rPr>
      </w:pPr>
    </w:p>
    <w:p w:rsidR="0068736E" w:rsidRPr="00427139" w:rsidRDefault="0068736E" w:rsidP="0068736E">
      <w:pPr>
        <w:spacing w:line="200" w:lineRule="atLeast"/>
        <w:jc w:val="both"/>
        <w:rPr>
          <w:rFonts w:cs="Times New Roman"/>
        </w:rPr>
      </w:pPr>
      <w:r>
        <w:rPr>
          <w:rFonts w:eastAsia="Times New Roman" w:cs="Times New Roman"/>
          <w:b/>
          <w:bCs/>
          <w:lang w:eastAsia="ar-SA"/>
        </w:rPr>
        <w:t>7</w:t>
      </w:r>
      <w:r w:rsidRPr="00427139">
        <w:rPr>
          <w:rFonts w:eastAsia="Times New Roman" w:cs="Times New Roman"/>
          <w:b/>
          <w:bCs/>
          <w:lang w:eastAsia="ar-SA"/>
        </w:rPr>
        <w:t xml:space="preserve">.1. </w:t>
      </w:r>
      <w:r w:rsidRPr="00427139">
        <w:rPr>
          <w:rFonts w:eastAsia="Times New Roman" w:cs="Times New Roman"/>
          <w:lang w:eastAsia="ar-SA"/>
        </w:rPr>
        <w:t xml:space="preserve">O valor global do presente contrato é de R$ </w:t>
      </w:r>
      <w:r w:rsidR="006C51C7">
        <w:rPr>
          <w:rFonts w:eastAsia="Times New Roman" w:cs="Times New Roman"/>
          <w:lang w:eastAsia="ar-SA"/>
        </w:rPr>
        <w:t>16.070,00 (dezesseis mil e setenta reais</w:t>
      </w:r>
      <w:r w:rsidRPr="00427139">
        <w:rPr>
          <w:rFonts w:eastAsia="Times New Roman" w:cs="Times New Roman"/>
          <w:lang w:eastAsia="ar-SA"/>
        </w:rPr>
        <w:t xml:space="preserve">), conforme proposta da Contratante. </w:t>
      </w:r>
    </w:p>
    <w:p w:rsidR="0068736E" w:rsidRDefault="0068736E" w:rsidP="0068736E">
      <w:pPr>
        <w:spacing w:line="240" w:lineRule="auto"/>
        <w:jc w:val="both"/>
        <w:rPr>
          <w:rFonts w:eastAsia="Times New Roman" w:cs="Times New Roman"/>
          <w:b/>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Fonts w:eastAsia="Times New Roman" w:cs="Times New Roman"/>
          <w:b/>
        </w:rPr>
        <w:t xml:space="preserve">7.2. </w:t>
      </w:r>
      <w:r w:rsidRPr="009823C6">
        <w:rPr>
          <w:rStyle w:val="Forte"/>
          <w:color w:val="333333"/>
          <w:bdr w:val="none" w:sz="0" w:space="0" w:color="auto" w:frame="1"/>
          <w:shd w:val="clear" w:color="auto" w:fill="FFFFFF"/>
        </w:rPr>
        <w:t xml:space="preserve">O pagamento dos trabalhos realizados se dará no mês subsequente, mediante apresentação de relatório mensal e </w:t>
      </w:r>
      <w:r>
        <w:rPr>
          <w:rStyle w:val="Forte"/>
          <w:color w:val="333333"/>
          <w:bdr w:val="none" w:sz="0" w:space="0" w:color="auto" w:frame="1"/>
          <w:shd w:val="clear" w:color="auto" w:fill="FFFFFF"/>
        </w:rPr>
        <w:t xml:space="preserve">da primeira via original da Nota Fiscal/Fatura ou da Nota Fiscal de Serviços Eletrônica – </w:t>
      </w:r>
      <w:proofErr w:type="spellStart"/>
      <w:proofErr w:type="gramStart"/>
      <w:r>
        <w:rPr>
          <w:rStyle w:val="Forte"/>
          <w:color w:val="333333"/>
          <w:bdr w:val="none" w:sz="0" w:space="0" w:color="auto" w:frame="1"/>
          <w:shd w:val="clear" w:color="auto" w:fill="FFFFFF"/>
        </w:rPr>
        <w:t>NFSe</w:t>
      </w:r>
      <w:proofErr w:type="spellEnd"/>
      <w:proofErr w:type="gramEnd"/>
      <w:r>
        <w:rPr>
          <w:rStyle w:val="Forte"/>
          <w:color w:val="333333"/>
          <w:bdr w:val="none" w:sz="0" w:space="0" w:color="auto" w:frame="1"/>
          <w:shd w:val="clear" w:color="auto" w:fill="FFFFFF"/>
        </w:rPr>
        <w:t>, emitida pela CONTRATADA.</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7.3. </w:t>
      </w:r>
      <w:r w:rsidRPr="009823C6">
        <w:rPr>
          <w:rStyle w:val="Forte"/>
          <w:color w:val="333333"/>
          <w:bdr w:val="none" w:sz="0" w:space="0" w:color="auto" w:frame="1"/>
          <w:shd w:val="clear" w:color="auto" w:fill="FFFFFF"/>
        </w:rPr>
        <w:t>A Nota Fiscal deverá ser apresentada até o dia 10 do mês subse</w:t>
      </w:r>
      <w:r>
        <w:rPr>
          <w:rStyle w:val="Forte"/>
          <w:color w:val="333333"/>
          <w:bdr w:val="none" w:sz="0" w:space="0" w:color="auto" w:frame="1"/>
          <w:shd w:val="clear" w:color="auto" w:fill="FFFFFF"/>
        </w:rPr>
        <w:t>quente à prestação dos serviços.</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7.4. </w:t>
      </w:r>
      <w:r w:rsidRPr="009823C6">
        <w:rPr>
          <w:rStyle w:val="Forte"/>
          <w:color w:val="333333"/>
          <w:bdr w:val="none" w:sz="0" w:space="0" w:color="auto" w:frame="1"/>
          <w:shd w:val="clear" w:color="auto" w:fill="FFFFFF"/>
        </w:rPr>
        <w:t>Para o pagamento dos serviços a CONTRATADA deverá encaminhar nota fiscal com os seguintes dados:</w:t>
      </w:r>
    </w:p>
    <w:p w:rsidR="0068736E" w:rsidRPr="009823C6" w:rsidRDefault="0068736E" w:rsidP="0068736E">
      <w:pPr>
        <w:pStyle w:val="NormalWeb"/>
        <w:spacing w:before="0" w:after="0" w:line="240" w:lineRule="auto"/>
        <w:jc w:val="both"/>
      </w:pPr>
      <w:r>
        <w:tab/>
      </w:r>
      <w:r w:rsidRPr="009823C6">
        <w:t>a) Data de emissão;</w:t>
      </w:r>
    </w:p>
    <w:p w:rsidR="0068736E" w:rsidRPr="009823C6" w:rsidRDefault="0068736E" w:rsidP="0068736E">
      <w:pPr>
        <w:pStyle w:val="NormalWeb"/>
        <w:spacing w:before="0" w:after="0" w:line="240" w:lineRule="auto"/>
        <w:jc w:val="both"/>
      </w:pPr>
      <w:r>
        <w:tab/>
      </w:r>
      <w:r w:rsidRPr="009823C6">
        <w:t>b) Estar endereçada a Agência Goiana de Habitação – AGEHAB S/A, situada à Rua 18-A, nº 541, Quadra 31A Lote 19 e 20, Setor Aeroporto - Goiânia/GO, CEP: 74070-060. CNPJ nº 01.274.240/0001-47;</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ab/>
      </w:r>
      <w:r w:rsidRPr="009823C6">
        <w:rPr>
          <w:rStyle w:val="Forte"/>
          <w:color w:val="333333"/>
          <w:bdr w:val="none" w:sz="0" w:space="0" w:color="auto" w:frame="1"/>
          <w:shd w:val="clear" w:color="auto" w:fill="FFFFFF"/>
        </w:rPr>
        <w:t>c) Dados da conta corrente;</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ab/>
      </w:r>
      <w:r w:rsidRPr="009823C6">
        <w:rPr>
          <w:rStyle w:val="Forte"/>
          <w:color w:val="333333"/>
          <w:bdr w:val="none" w:sz="0" w:space="0" w:color="auto" w:frame="1"/>
          <w:shd w:val="clear" w:color="auto" w:fill="FFFFFF"/>
        </w:rPr>
        <w:t xml:space="preserve">d) Banco e código da agência; </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ab/>
      </w:r>
      <w:r w:rsidRPr="009823C6">
        <w:rPr>
          <w:rStyle w:val="Forte"/>
          <w:color w:val="333333"/>
          <w:bdr w:val="none" w:sz="0" w:space="0" w:color="auto" w:frame="1"/>
          <w:shd w:val="clear" w:color="auto" w:fill="FFFFFF"/>
        </w:rPr>
        <w:t xml:space="preserve">e) Praça de pagamento; </w:t>
      </w:r>
    </w:p>
    <w:p w:rsidR="0068736E" w:rsidRDefault="0068736E" w:rsidP="0068736E">
      <w:pPr>
        <w:pStyle w:val="NormalWeb"/>
        <w:spacing w:before="0" w:after="0" w:line="240" w:lineRule="auto"/>
        <w:jc w:val="both"/>
        <w:rPr>
          <w:rStyle w:val="Forte"/>
          <w:b w:val="0"/>
          <w:color w:val="333333"/>
          <w:bdr w:val="none" w:sz="0" w:space="0" w:color="auto" w:frame="1"/>
          <w:shd w:val="clear" w:color="auto" w:fill="FFFFFF"/>
        </w:rPr>
      </w:pP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 xml:space="preserve">7.5. </w:t>
      </w:r>
      <w:r w:rsidRPr="009823C6">
        <w:rPr>
          <w:rStyle w:val="Forte"/>
          <w:color w:val="333333"/>
          <w:bdr w:val="none" w:sz="0" w:space="0" w:color="auto" w:frame="1"/>
          <w:shd w:val="clear" w:color="auto" w:fill="FFFFFF"/>
        </w:rPr>
        <w:t>A nota fiscal deve estar acompanhada das seguintes certidões:</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ab/>
      </w:r>
      <w:r w:rsidRPr="009823C6">
        <w:rPr>
          <w:rStyle w:val="Forte"/>
          <w:color w:val="333333"/>
          <w:bdr w:val="none" w:sz="0" w:space="0" w:color="auto" w:frame="1"/>
          <w:shd w:val="clear" w:color="auto" w:fill="FFFFFF"/>
        </w:rPr>
        <w:t>a) Certidão Negativa de Débitos relativos a Tributos Federais e a Dívida Ativa da União – CND ou Certidão Positiva de Débito com Efeito de Negativa - CPD-EN;</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ab/>
      </w:r>
      <w:r w:rsidRPr="009823C6">
        <w:rPr>
          <w:rStyle w:val="Forte"/>
          <w:color w:val="333333"/>
          <w:bdr w:val="none" w:sz="0" w:space="0" w:color="auto" w:frame="1"/>
          <w:shd w:val="clear" w:color="auto" w:fill="FFFFFF"/>
        </w:rPr>
        <w:t>b) Certificado de Regularidade do FGTS – CRF;</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ab/>
      </w:r>
      <w:r w:rsidRPr="009823C6">
        <w:rPr>
          <w:rStyle w:val="Forte"/>
          <w:color w:val="333333"/>
          <w:bdr w:val="none" w:sz="0" w:space="0" w:color="auto" w:frame="1"/>
          <w:shd w:val="clear" w:color="auto" w:fill="FFFFFF"/>
        </w:rPr>
        <w:t>c) Certidão de Débitos Trabalhistas (CNDT) ou Certidão de Débito Trabalhista Positiva com Efeito de Negativa;</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ab/>
      </w:r>
      <w:r w:rsidRPr="009823C6">
        <w:rPr>
          <w:rStyle w:val="Forte"/>
          <w:color w:val="333333"/>
          <w:bdr w:val="none" w:sz="0" w:space="0" w:color="auto" w:frame="1"/>
          <w:shd w:val="clear" w:color="auto" w:fill="FFFFFF"/>
        </w:rPr>
        <w:t xml:space="preserve">d) Certidão Conjunta dos Débitos Relativos a Tributos Federais e </w:t>
      </w:r>
      <w:proofErr w:type="gramStart"/>
      <w:r w:rsidRPr="009823C6">
        <w:rPr>
          <w:rStyle w:val="Forte"/>
          <w:color w:val="333333"/>
          <w:bdr w:val="none" w:sz="0" w:space="0" w:color="auto" w:frame="1"/>
          <w:shd w:val="clear" w:color="auto" w:fill="FFFFFF"/>
        </w:rPr>
        <w:t>à</w:t>
      </w:r>
      <w:proofErr w:type="gramEnd"/>
      <w:r w:rsidRPr="009823C6">
        <w:rPr>
          <w:rStyle w:val="Forte"/>
          <w:color w:val="333333"/>
          <w:bdr w:val="none" w:sz="0" w:space="0" w:color="auto" w:frame="1"/>
          <w:shd w:val="clear" w:color="auto" w:fill="FFFFFF"/>
        </w:rPr>
        <w:t xml:space="preserve"> Dívidas Ativas da União;</w:t>
      </w:r>
    </w:p>
    <w:p w:rsidR="0068736E" w:rsidRPr="009823C6" w:rsidRDefault="0068736E" w:rsidP="0068736E">
      <w:pPr>
        <w:pStyle w:val="NormalWeb"/>
        <w:spacing w:before="0" w:after="0" w:line="240" w:lineRule="auto"/>
        <w:jc w:val="both"/>
        <w:rPr>
          <w:rStyle w:val="Forte"/>
          <w:b w:val="0"/>
          <w:color w:val="333333"/>
          <w:bdr w:val="none" w:sz="0" w:space="0" w:color="auto" w:frame="1"/>
          <w:shd w:val="clear" w:color="auto" w:fill="FFFFFF"/>
        </w:rPr>
      </w:pPr>
      <w:r>
        <w:rPr>
          <w:rStyle w:val="Forte"/>
          <w:color w:val="333333"/>
          <w:bdr w:val="none" w:sz="0" w:space="0" w:color="auto" w:frame="1"/>
          <w:shd w:val="clear" w:color="auto" w:fill="FFFFFF"/>
        </w:rPr>
        <w:tab/>
      </w:r>
      <w:r w:rsidRPr="009823C6">
        <w:rPr>
          <w:rStyle w:val="Forte"/>
          <w:color w:val="333333"/>
          <w:bdr w:val="none" w:sz="0" w:space="0" w:color="auto" w:frame="1"/>
          <w:shd w:val="clear" w:color="auto" w:fill="FFFFFF"/>
        </w:rPr>
        <w:t>e) Certidão Negativa de Tributos Municipais (ISSQN);</w:t>
      </w:r>
    </w:p>
    <w:p w:rsidR="0068736E" w:rsidRDefault="0068736E" w:rsidP="0068736E">
      <w:pPr>
        <w:pStyle w:val="NormalWeb"/>
        <w:spacing w:before="0" w:after="0" w:line="240" w:lineRule="auto"/>
        <w:jc w:val="both"/>
        <w:rPr>
          <w:b/>
        </w:rPr>
      </w:pPr>
    </w:p>
    <w:p w:rsidR="0068736E" w:rsidRPr="009823C6" w:rsidRDefault="0068736E" w:rsidP="0068736E">
      <w:pPr>
        <w:pStyle w:val="NormalWeb"/>
        <w:spacing w:before="0" w:after="0" w:line="240" w:lineRule="auto"/>
        <w:jc w:val="both"/>
      </w:pPr>
      <w:r>
        <w:rPr>
          <w:b/>
        </w:rPr>
        <w:t xml:space="preserve">7.6. </w:t>
      </w:r>
      <w:r w:rsidRPr="009823C6">
        <w:t>Poderá a CONTRATANTE sustar o pagamento de qualquer nota fiscal nos seguintes casos:</w:t>
      </w:r>
    </w:p>
    <w:p w:rsidR="0068736E" w:rsidRPr="009823C6" w:rsidRDefault="0068736E" w:rsidP="0068736E">
      <w:pPr>
        <w:pStyle w:val="NormalWeb"/>
        <w:spacing w:before="0" w:after="0" w:line="240" w:lineRule="auto"/>
        <w:jc w:val="both"/>
      </w:pPr>
      <w:r>
        <w:tab/>
      </w:r>
      <w:r w:rsidRPr="009823C6">
        <w:t xml:space="preserve">a) Descumprimento das obrigações da CONTRATADA para com terceiros, que </w:t>
      </w:r>
      <w:proofErr w:type="gramStart"/>
      <w:r w:rsidRPr="009823C6">
        <w:t>possam,</w:t>
      </w:r>
      <w:proofErr w:type="gramEnd"/>
      <w:r w:rsidRPr="009823C6">
        <w:t xml:space="preserve"> de qualquer forma prejudicar a CONTRATANTE;</w:t>
      </w:r>
    </w:p>
    <w:p w:rsidR="0068736E" w:rsidRPr="009823C6" w:rsidRDefault="0068736E" w:rsidP="0068736E">
      <w:pPr>
        <w:pStyle w:val="NormalWeb"/>
        <w:spacing w:before="0" w:after="0" w:line="240" w:lineRule="auto"/>
        <w:jc w:val="both"/>
      </w:pPr>
      <w:r>
        <w:tab/>
      </w:r>
      <w:r w:rsidRPr="009823C6">
        <w:t>b) Inadimplência de obrigações da CONTRATADA para com a CONTRATANTE que provenha da execução deste;</w:t>
      </w:r>
    </w:p>
    <w:p w:rsidR="0068736E" w:rsidRDefault="0068736E" w:rsidP="0068736E">
      <w:pPr>
        <w:pStyle w:val="NormalWeb"/>
        <w:spacing w:before="0" w:after="0" w:line="240" w:lineRule="auto"/>
        <w:jc w:val="both"/>
      </w:pPr>
      <w:r>
        <w:tab/>
        <w:t>c</w:t>
      </w:r>
      <w:r w:rsidRPr="009823C6">
        <w:t>) Erros, omissões, rasur</w:t>
      </w:r>
      <w:r>
        <w:t>as ou vícios nas notas fiscais;</w:t>
      </w:r>
    </w:p>
    <w:p w:rsidR="0068736E" w:rsidRDefault="0068736E" w:rsidP="0068736E">
      <w:pPr>
        <w:pStyle w:val="NormalWeb"/>
        <w:spacing w:before="0" w:after="0" w:line="240" w:lineRule="auto"/>
        <w:jc w:val="both"/>
      </w:pPr>
    </w:p>
    <w:p w:rsidR="0068736E" w:rsidRPr="0010500F" w:rsidRDefault="0068736E" w:rsidP="0068736E">
      <w:pPr>
        <w:pStyle w:val="NormalWeb"/>
        <w:spacing w:before="0" w:after="0" w:line="240" w:lineRule="auto"/>
        <w:jc w:val="both"/>
      </w:pPr>
      <w:r>
        <w:rPr>
          <w:b/>
        </w:rPr>
        <w:t xml:space="preserve">7.7. No caso de serviços de prestação de mão de obra na sede da AGEHAB ou em qualquer outro local por ela indicado, deverá a contratada apresentar, cópias legíveis pagas das guias de recolhimento do INSS, do FGTS com cópia do arquivo da SEFIP dos funcionários que tiveram o referido recolhimento e dos contracheques ou da folha de pagamento dos funcionários, assinados, que estiveram prestando serviços para a contratante, referente ao mês anterior ao do pagamento, além das </w:t>
      </w:r>
      <w:proofErr w:type="spellStart"/>
      <w:r>
        <w:rPr>
          <w:b/>
        </w:rPr>
        <w:t>CNDs</w:t>
      </w:r>
      <w:proofErr w:type="spellEnd"/>
      <w:proofErr w:type="gramStart"/>
      <w:r>
        <w:rPr>
          <w:b/>
        </w:rPr>
        <w:t>.,</w:t>
      </w:r>
      <w:proofErr w:type="gramEnd"/>
      <w:r>
        <w:rPr>
          <w:b/>
        </w:rPr>
        <w:t xml:space="preserve"> do INSS, da Prefeitura Municipal, trabalhista e do CRF do FGTS.</w:t>
      </w:r>
    </w:p>
    <w:p w:rsidR="0068736E" w:rsidRPr="00427139" w:rsidRDefault="0068736E" w:rsidP="0068736E">
      <w:pPr>
        <w:spacing w:line="200" w:lineRule="atLeast"/>
        <w:jc w:val="both"/>
        <w:rPr>
          <w:rFonts w:cs="Times New Roman"/>
          <w:bCs/>
        </w:rPr>
      </w:pPr>
    </w:p>
    <w:p w:rsidR="0068736E" w:rsidRPr="00427139" w:rsidRDefault="0068736E" w:rsidP="0068736E">
      <w:pPr>
        <w:shd w:val="clear" w:color="auto" w:fill="C0C0C0"/>
        <w:spacing w:line="200" w:lineRule="atLeast"/>
        <w:jc w:val="center"/>
        <w:rPr>
          <w:rFonts w:eastAsia="Times New Roman" w:cs="Times New Roman"/>
          <w:b/>
          <w:bCs/>
          <w:lang w:eastAsia="ar-SA"/>
        </w:rPr>
      </w:pPr>
      <w:r w:rsidRPr="00427139">
        <w:rPr>
          <w:rFonts w:eastAsia="Times New Roman" w:cs="Times New Roman"/>
          <w:b/>
          <w:bCs/>
          <w:lang w:eastAsia="ar-SA"/>
        </w:rPr>
        <w:t xml:space="preserve">CLÁUSULA </w:t>
      </w:r>
      <w:r>
        <w:rPr>
          <w:rFonts w:eastAsia="Times New Roman" w:cs="Times New Roman"/>
          <w:b/>
          <w:bCs/>
          <w:lang w:eastAsia="ar-SA"/>
        </w:rPr>
        <w:t xml:space="preserve">OITAVA </w:t>
      </w:r>
      <w:r w:rsidRPr="00427139">
        <w:rPr>
          <w:rFonts w:eastAsia="Times New Roman" w:cs="Times New Roman"/>
          <w:b/>
          <w:bCs/>
          <w:lang w:eastAsia="ar-SA"/>
        </w:rPr>
        <w:t>– DOS RECURSOS FINANCEIROS</w:t>
      </w:r>
    </w:p>
    <w:p w:rsidR="0068736E" w:rsidRPr="00427139" w:rsidRDefault="0068736E" w:rsidP="0068736E">
      <w:pPr>
        <w:spacing w:line="200" w:lineRule="atLeast"/>
        <w:jc w:val="both"/>
        <w:rPr>
          <w:rFonts w:eastAsia="Times New Roman" w:cs="Times New Roman"/>
          <w:b/>
          <w:bCs/>
          <w:lang w:eastAsia="ar-SA"/>
        </w:rPr>
      </w:pPr>
    </w:p>
    <w:p w:rsidR="0068736E" w:rsidRPr="00427139" w:rsidRDefault="0068736E" w:rsidP="0068736E">
      <w:pPr>
        <w:jc w:val="both"/>
        <w:rPr>
          <w:rFonts w:eastAsia="Arial" w:cs="Times New Roman"/>
          <w:b/>
          <w:bCs/>
        </w:rPr>
      </w:pPr>
      <w:r>
        <w:rPr>
          <w:rFonts w:eastAsia="Times New Roman" w:cs="Times New Roman"/>
          <w:b/>
          <w:bCs/>
          <w:lang w:eastAsia="ar-SA"/>
        </w:rPr>
        <w:t>8</w:t>
      </w:r>
      <w:r w:rsidRPr="00427139">
        <w:rPr>
          <w:rFonts w:eastAsia="Times New Roman" w:cs="Times New Roman"/>
          <w:b/>
          <w:bCs/>
          <w:lang w:eastAsia="ar-SA"/>
        </w:rPr>
        <w:t xml:space="preserve">.1. </w:t>
      </w:r>
      <w:r w:rsidRPr="00427139">
        <w:rPr>
          <w:rFonts w:eastAsia="Times New Roman" w:cs="Times New Roman"/>
          <w:lang w:eastAsia="ar-SA"/>
        </w:rPr>
        <w:t xml:space="preserve">As despesas decorrentes do presente contrato correrão à conta de </w:t>
      </w:r>
      <w:r w:rsidRPr="00427139">
        <w:rPr>
          <w:rFonts w:eastAsia="Times New Roman" w:cs="Times New Roman"/>
          <w:b/>
          <w:bCs/>
        </w:rPr>
        <w:t>Recursos</w:t>
      </w:r>
      <w:r>
        <w:rPr>
          <w:rFonts w:eastAsia="Times New Roman" w:cs="Times New Roman"/>
          <w:b/>
          <w:bCs/>
        </w:rPr>
        <w:t xml:space="preserve"> Próprios da AGEHAB.</w:t>
      </w:r>
      <w:r w:rsidRPr="00427139">
        <w:rPr>
          <w:rFonts w:eastAsia="Arial" w:cs="Times New Roman"/>
          <w:b/>
          <w:bCs/>
        </w:rPr>
        <w:t xml:space="preserve"> </w:t>
      </w:r>
    </w:p>
    <w:p w:rsidR="0068736E" w:rsidRPr="00427139" w:rsidRDefault="0068736E" w:rsidP="0068736E">
      <w:pPr>
        <w:tabs>
          <w:tab w:val="num" w:pos="0"/>
        </w:tabs>
        <w:spacing w:line="200" w:lineRule="atLeast"/>
        <w:jc w:val="both"/>
        <w:rPr>
          <w:rFonts w:eastAsia="Times New Roman" w:cs="Times New Roman"/>
          <w:b/>
          <w:lang w:eastAsia="ar-SA"/>
        </w:rPr>
      </w:pPr>
    </w:p>
    <w:p w:rsidR="0068736E" w:rsidRPr="00427139" w:rsidRDefault="0068736E" w:rsidP="0068736E">
      <w:pPr>
        <w:shd w:val="clear" w:color="auto" w:fill="C0C0C0"/>
        <w:spacing w:line="200" w:lineRule="atLeast"/>
        <w:jc w:val="center"/>
        <w:rPr>
          <w:rFonts w:eastAsia="Times New Roman" w:cs="Times New Roman"/>
          <w:b/>
          <w:bCs/>
          <w:lang w:eastAsia="ar-SA"/>
        </w:rPr>
      </w:pPr>
      <w:r w:rsidRPr="00427139">
        <w:rPr>
          <w:rFonts w:eastAsia="Times New Roman" w:cs="Times New Roman"/>
          <w:b/>
          <w:bCs/>
          <w:lang w:eastAsia="ar-SA"/>
        </w:rPr>
        <w:t xml:space="preserve">CLÁUSULA </w:t>
      </w:r>
      <w:r>
        <w:rPr>
          <w:rFonts w:eastAsia="Times New Roman" w:cs="Times New Roman"/>
          <w:b/>
          <w:bCs/>
          <w:lang w:eastAsia="ar-SA"/>
        </w:rPr>
        <w:t xml:space="preserve">NONA </w:t>
      </w:r>
      <w:r w:rsidRPr="00427139">
        <w:rPr>
          <w:rFonts w:eastAsia="Times New Roman" w:cs="Times New Roman"/>
          <w:b/>
          <w:bCs/>
          <w:lang w:eastAsia="ar-SA"/>
        </w:rPr>
        <w:t>– DAS PENALIDADES</w:t>
      </w:r>
    </w:p>
    <w:p w:rsidR="0068736E" w:rsidRPr="00427139" w:rsidRDefault="0068736E" w:rsidP="0068736E">
      <w:pPr>
        <w:jc w:val="both"/>
        <w:rPr>
          <w:rFonts w:eastAsia="Times New Roman" w:cs="Times New Roman"/>
          <w:b/>
          <w:bCs/>
        </w:rPr>
      </w:pPr>
    </w:p>
    <w:p w:rsidR="0068736E" w:rsidRPr="00427139" w:rsidRDefault="0068736E" w:rsidP="0068736E">
      <w:pPr>
        <w:jc w:val="both"/>
        <w:rPr>
          <w:rFonts w:eastAsia="Arial" w:cs="Times New Roman"/>
        </w:rPr>
      </w:pPr>
      <w:r>
        <w:rPr>
          <w:rFonts w:eastAsia="Times New Roman" w:cs="Times New Roman"/>
          <w:b/>
          <w:bCs/>
        </w:rPr>
        <w:t>9</w:t>
      </w:r>
      <w:r w:rsidRPr="00427139">
        <w:rPr>
          <w:rFonts w:eastAsia="Times New Roman" w:cs="Times New Roman"/>
          <w:b/>
          <w:bCs/>
        </w:rPr>
        <w:t xml:space="preserve">.1. </w:t>
      </w:r>
      <w:r w:rsidRPr="00427139">
        <w:rPr>
          <w:rFonts w:eastAsia="Times New Roman" w:cs="Times New Roman"/>
        </w:rPr>
        <w:t>Pela</w:t>
      </w:r>
      <w:r w:rsidRPr="00427139">
        <w:rPr>
          <w:rFonts w:eastAsia="Arial" w:cs="Times New Roman"/>
        </w:rPr>
        <w:t xml:space="preserve"> </w:t>
      </w:r>
      <w:r w:rsidRPr="00427139">
        <w:rPr>
          <w:rFonts w:cs="Times New Roman"/>
        </w:rPr>
        <w:t>inexecução</w:t>
      </w:r>
      <w:r w:rsidRPr="00427139">
        <w:rPr>
          <w:rFonts w:eastAsia="Arial" w:cs="Times New Roman"/>
        </w:rPr>
        <w:t xml:space="preserve"> contratual, atraso injustificado na execução do contrato, sujeitará a Contratada, além das cominações legais cabíveis, à multa de mora, graduada de acordo com a gravidade da infração, obedecida os seguintes limites máximos:</w:t>
      </w:r>
    </w:p>
    <w:p w:rsidR="0068736E" w:rsidRPr="00427139" w:rsidRDefault="0068736E" w:rsidP="0068736E">
      <w:pPr>
        <w:jc w:val="both"/>
        <w:rPr>
          <w:rFonts w:eastAsia="Arial" w:cs="Times New Roman"/>
        </w:rPr>
      </w:pPr>
    </w:p>
    <w:p w:rsidR="0068736E" w:rsidRPr="00427139" w:rsidRDefault="0068736E" w:rsidP="0068736E">
      <w:pPr>
        <w:jc w:val="both"/>
        <w:rPr>
          <w:rFonts w:eastAsia="Arial" w:cs="Times New Roman"/>
        </w:rPr>
      </w:pPr>
      <w:r w:rsidRPr="00427139">
        <w:rPr>
          <w:rFonts w:cs="Times New Roman"/>
          <w:b/>
          <w:bCs/>
        </w:rPr>
        <w:lastRenderedPageBreak/>
        <w:t>a)</w:t>
      </w:r>
      <w:r w:rsidRPr="00427139">
        <w:rPr>
          <w:rFonts w:eastAsia="Arial" w:cs="Times New Roman"/>
        </w:rPr>
        <w:t xml:space="preserve"> 10% (dez por cento) sobre o valor do contrato em caso de descumprimento total da obrigação;</w:t>
      </w:r>
    </w:p>
    <w:p w:rsidR="0068736E" w:rsidRDefault="0068736E" w:rsidP="0068736E">
      <w:pPr>
        <w:jc w:val="both"/>
        <w:rPr>
          <w:rFonts w:cs="Times New Roman"/>
        </w:rPr>
      </w:pPr>
    </w:p>
    <w:p w:rsidR="0068736E" w:rsidRPr="00427139" w:rsidRDefault="0068736E" w:rsidP="0068736E">
      <w:pPr>
        <w:jc w:val="both"/>
        <w:rPr>
          <w:rFonts w:cs="Times New Roman"/>
        </w:rPr>
      </w:pPr>
      <w:r w:rsidRPr="00427139">
        <w:rPr>
          <w:rFonts w:cs="Times New Roman"/>
          <w:b/>
          <w:bCs/>
        </w:rPr>
        <w:t>b)</w:t>
      </w:r>
      <w:r w:rsidRPr="00427139">
        <w:rPr>
          <w:rFonts w:eastAsia="Arial" w:cs="Times New Roman"/>
        </w:rPr>
        <w:t xml:space="preserve"> 0,3% (três décimos por cento) ao dia, até o trigésimo dia de atraso, sobre o valor da parte do fornecimento não realizado;</w:t>
      </w:r>
    </w:p>
    <w:p w:rsidR="0068736E" w:rsidRDefault="0068736E" w:rsidP="0068736E">
      <w:pPr>
        <w:jc w:val="both"/>
        <w:rPr>
          <w:rFonts w:cs="Times New Roman"/>
          <w:b/>
          <w:bCs/>
        </w:rPr>
      </w:pPr>
    </w:p>
    <w:p w:rsidR="0068736E" w:rsidRPr="00427139" w:rsidRDefault="0068736E" w:rsidP="0068736E">
      <w:pPr>
        <w:jc w:val="both"/>
        <w:rPr>
          <w:rFonts w:cs="Times New Roman"/>
        </w:rPr>
      </w:pPr>
      <w:r w:rsidRPr="00427139">
        <w:rPr>
          <w:rFonts w:cs="Times New Roman"/>
          <w:b/>
          <w:bCs/>
        </w:rPr>
        <w:t>c)</w:t>
      </w:r>
      <w:r w:rsidRPr="00427139">
        <w:rPr>
          <w:rFonts w:eastAsia="Arial" w:cs="Times New Roman"/>
        </w:rPr>
        <w:t xml:space="preserve"> 0,7% (sete décimos por cento) sobre o valor do fornecimento não realizado, por cada dia </w:t>
      </w:r>
      <w:proofErr w:type="spellStart"/>
      <w:r w:rsidRPr="00427139">
        <w:rPr>
          <w:rFonts w:eastAsia="Arial" w:cs="Times New Roman"/>
        </w:rPr>
        <w:t>subseqüente</w:t>
      </w:r>
      <w:proofErr w:type="spellEnd"/>
      <w:r w:rsidRPr="00427139">
        <w:rPr>
          <w:rFonts w:eastAsia="Arial" w:cs="Times New Roman"/>
        </w:rPr>
        <w:t xml:space="preserve"> ao trigésimo.</w:t>
      </w:r>
    </w:p>
    <w:p w:rsidR="0068736E" w:rsidRDefault="0068736E" w:rsidP="0068736E">
      <w:pPr>
        <w:jc w:val="both"/>
        <w:rPr>
          <w:rFonts w:cs="Times New Roman"/>
          <w:b/>
          <w:bCs/>
        </w:rPr>
      </w:pPr>
    </w:p>
    <w:p w:rsidR="0068736E" w:rsidRPr="00427139" w:rsidRDefault="0068736E" w:rsidP="0068736E">
      <w:pPr>
        <w:jc w:val="both"/>
        <w:rPr>
          <w:rFonts w:cs="Times New Roman"/>
        </w:rPr>
      </w:pPr>
      <w:r w:rsidRPr="00427139">
        <w:rPr>
          <w:rFonts w:cs="Times New Roman"/>
          <w:b/>
          <w:bCs/>
        </w:rPr>
        <w:t>d)</w:t>
      </w:r>
      <w:r w:rsidRPr="00427139">
        <w:rPr>
          <w:rFonts w:eastAsia="Arial" w:cs="Times New Roman"/>
        </w:rPr>
        <w:t xml:space="preserve"> </w:t>
      </w:r>
      <w:r w:rsidRPr="00427139">
        <w:rPr>
          <w:rFonts w:cs="Times New Roman"/>
        </w:rPr>
        <w:t>multa</w:t>
      </w:r>
      <w:r w:rsidRPr="00427139">
        <w:rPr>
          <w:rFonts w:eastAsia="Arial" w:cs="Times New Roman"/>
        </w:rPr>
        <w:t xml:space="preserve"> </w:t>
      </w:r>
      <w:r w:rsidRPr="00427139">
        <w:rPr>
          <w:rFonts w:cs="Times New Roman"/>
        </w:rPr>
        <w:t>de</w:t>
      </w:r>
      <w:r w:rsidRPr="00427139">
        <w:rPr>
          <w:rFonts w:eastAsia="Arial" w:cs="Times New Roman"/>
        </w:rPr>
        <w:t xml:space="preserve"> </w:t>
      </w:r>
      <w:r w:rsidRPr="00427139">
        <w:rPr>
          <w:rFonts w:cs="Times New Roman"/>
        </w:rPr>
        <w:t>2%</w:t>
      </w:r>
      <w:r w:rsidRPr="00427139">
        <w:rPr>
          <w:rFonts w:eastAsia="Arial" w:cs="Times New Roman"/>
        </w:rPr>
        <w:t xml:space="preserve"> </w:t>
      </w:r>
      <w:r w:rsidRPr="00427139">
        <w:rPr>
          <w:rFonts w:cs="Times New Roman"/>
        </w:rPr>
        <w:t>(dois</w:t>
      </w:r>
      <w:r w:rsidRPr="00427139">
        <w:rPr>
          <w:rFonts w:eastAsia="Arial" w:cs="Times New Roman"/>
        </w:rPr>
        <w:t xml:space="preserve"> </w:t>
      </w:r>
      <w:r w:rsidRPr="00427139">
        <w:rPr>
          <w:rFonts w:cs="Times New Roman"/>
        </w:rPr>
        <w:t>por</w:t>
      </w:r>
      <w:r w:rsidRPr="00427139">
        <w:rPr>
          <w:rFonts w:eastAsia="Arial" w:cs="Times New Roman"/>
        </w:rPr>
        <w:t xml:space="preserve"> </w:t>
      </w:r>
      <w:r w:rsidRPr="00427139">
        <w:rPr>
          <w:rFonts w:cs="Times New Roman"/>
        </w:rPr>
        <w:t>cento)</w:t>
      </w:r>
      <w:r w:rsidRPr="00427139">
        <w:rPr>
          <w:rFonts w:eastAsia="Arial" w:cs="Times New Roman"/>
        </w:rPr>
        <w:t xml:space="preserve"> </w:t>
      </w:r>
      <w:r w:rsidRPr="00427139">
        <w:rPr>
          <w:rFonts w:cs="Times New Roman"/>
        </w:rPr>
        <w:t>sobre</w:t>
      </w:r>
      <w:r w:rsidRPr="00427139">
        <w:rPr>
          <w:rFonts w:eastAsia="Arial" w:cs="Times New Roman"/>
        </w:rPr>
        <w:t xml:space="preserve"> </w:t>
      </w:r>
      <w:r w:rsidRPr="00427139">
        <w:rPr>
          <w:rFonts w:cs="Times New Roman"/>
        </w:rPr>
        <w:t>o</w:t>
      </w:r>
      <w:r w:rsidRPr="00427139">
        <w:rPr>
          <w:rFonts w:eastAsia="Arial" w:cs="Times New Roman"/>
        </w:rPr>
        <w:t xml:space="preserve"> </w:t>
      </w:r>
      <w:r w:rsidRPr="00427139">
        <w:rPr>
          <w:rFonts w:cs="Times New Roman"/>
        </w:rPr>
        <w:t>valor</w:t>
      </w:r>
      <w:r w:rsidRPr="00427139">
        <w:rPr>
          <w:rFonts w:eastAsia="Arial" w:cs="Times New Roman"/>
        </w:rPr>
        <w:t xml:space="preserve"> </w:t>
      </w:r>
      <w:r w:rsidRPr="00427139">
        <w:rPr>
          <w:rFonts w:cs="Times New Roman"/>
        </w:rPr>
        <w:t>do</w:t>
      </w:r>
      <w:r w:rsidRPr="00427139">
        <w:rPr>
          <w:rFonts w:eastAsia="Arial" w:cs="Times New Roman"/>
        </w:rPr>
        <w:t xml:space="preserve"> </w:t>
      </w:r>
      <w:r w:rsidRPr="00427139">
        <w:rPr>
          <w:rFonts w:cs="Times New Roman"/>
        </w:rPr>
        <w:t>contrato</w:t>
      </w:r>
      <w:r w:rsidRPr="00427139">
        <w:rPr>
          <w:rFonts w:eastAsia="Arial" w:cs="Times New Roman"/>
        </w:rPr>
        <w:t xml:space="preserve"> </w:t>
      </w:r>
      <w:r w:rsidRPr="00427139">
        <w:rPr>
          <w:rFonts w:cs="Times New Roman"/>
        </w:rPr>
        <w:t>por</w:t>
      </w:r>
      <w:r w:rsidRPr="00427139">
        <w:rPr>
          <w:rFonts w:eastAsia="Arial" w:cs="Times New Roman"/>
        </w:rPr>
        <w:t xml:space="preserve"> </w:t>
      </w:r>
      <w:r w:rsidRPr="00427139">
        <w:rPr>
          <w:rFonts w:cs="Times New Roman"/>
        </w:rPr>
        <w:t>descumprimento</w:t>
      </w:r>
      <w:r w:rsidRPr="00427139">
        <w:rPr>
          <w:rFonts w:eastAsia="Arial" w:cs="Times New Roman"/>
        </w:rPr>
        <w:t xml:space="preserve"> </w:t>
      </w:r>
      <w:r w:rsidRPr="00427139">
        <w:rPr>
          <w:rFonts w:cs="Times New Roman"/>
        </w:rPr>
        <w:t>de</w:t>
      </w:r>
      <w:r w:rsidRPr="00427139">
        <w:rPr>
          <w:rFonts w:eastAsia="Arial" w:cs="Times New Roman"/>
        </w:rPr>
        <w:t xml:space="preserve"> </w:t>
      </w:r>
      <w:r w:rsidRPr="00427139">
        <w:rPr>
          <w:rFonts w:cs="Times New Roman"/>
        </w:rPr>
        <w:t>qualquer</w:t>
      </w:r>
      <w:r w:rsidRPr="00427139">
        <w:rPr>
          <w:rFonts w:eastAsia="Arial" w:cs="Times New Roman"/>
        </w:rPr>
        <w:t xml:space="preserve"> </w:t>
      </w:r>
      <w:r w:rsidRPr="00427139">
        <w:rPr>
          <w:rFonts w:cs="Times New Roman"/>
        </w:rPr>
        <w:t>outra</w:t>
      </w:r>
      <w:r w:rsidRPr="00427139">
        <w:rPr>
          <w:rFonts w:eastAsia="Arial" w:cs="Times New Roman"/>
        </w:rPr>
        <w:t xml:space="preserve"> </w:t>
      </w:r>
      <w:r w:rsidRPr="00427139">
        <w:rPr>
          <w:rFonts w:cs="Times New Roman"/>
        </w:rPr>
        <w:t>cláusula</w:t>
      </w:r>
      <w:r w:rsidRPr="00427139">
        <w:rPr>
          <w:rFonts w:eastAsia="Arial" w:cs="Times New Roman"/>
        </w:rPr>
        <w:t xml:space="preserve"> </w:t>
      </w:r>
      <w:r w:rsidRPr="00427139">
        <w:rPr>
          <w:rFonts w:cs="Times New Roman"/>
        </w:rPr>
        <w:t>contratual;</w:t>
      </w:r>
    </w:p>
    <w:p w:rsidR="0068736E" w:rsidRDefault="0068736E" w:rsidP="0068736E">
      <w:pPr>
        <w:jc w:val="both"/>
        <w:rPr>
          <w:rFonts w:cs="Times New Roman"/>
          <w:b/>
          <w:bCs/>
        </w:rPr>
      </w:pPr>
    </w:p>
    <w:p w:rsidR="0068736E" w:rsidRPr="00427139" w:rsidRDefault="0068736E" w:rsidP="0068736E">
      <w:pPr>
        <w:jc w:val="both"/>
        <w:rPr>
          <w:rFonts w:cs="Times New Roman"/>
        </w:rPr>
      </w:pPr>
      <w:r w:rsidRPr="00427139">
        <w:rPr>
          <w:rFonts w:cs="Times New Roman"/>
          <w:b/>
          <w:bCs/>
        </w:rPr>
        <w:t>e)</w:t>
      </w:r>
      <w:r w:rsidRPr="00427139">
        <w:rPr>
          <w:rFonts w:eastAsia="Arial" w:cs="Times New Roman"/>
        </w:rPr>
        <w:t xml:space="preserve"> </w:t>
      </w:r>
      <w:r w:rsidRPr="00427139">
        <w:rPr>
          <w:rFonts w:cs="Times New Roman"/>
        </w:rPr>
        <w:t>suspensão</w:t>
      </w:r>
      <w:r w:rsidRPr="00427139">
        <w:rPr>
          <w:rFonts w:eastAsia="Arial" w:cs="Times New Roman"/>
        </w:rPr>
        <w:t xml:space="preserve"> </w:t>
      </w:r>
      <w:r w:rsidRPr="00427139">
        <w:rPr>
          <w:rFonts w:cs="Times New Roman"/>
        </w:rPr>
        <w:t>temporária</w:t>
      </w:r>
      <w:r w:rsidRPr="00427139">
        <w:rPr>
          <w:rFonts w:eastAsia="Arial" w:cs="Times New Roman"/>
        </w:rPr>
        <w:t xml:space="preserve"> </w:t>
      </w:r>
      <w:r w:rsidRPr="00427139">
        <w:rPr>
          <w:rFonts w:cs="Times New Roman"/>
        </w:rPr>
        <w:t>do</w:t>
      </w:r>
      <w:r w:rsidRPr="00427139">
        <w:rPr>
          <w:rFonts w:eastAsia="Arial" w:cs="Times New Roman"/>
        </w:rPr>
        <w:t xml:space="preserve"> </w:t>
      </w:r>
      <w:r w:rsidRPr="00427139">
        <w:rPr>
          <w:rFonts w:cs="Times New Roman"/>
        </w:rPr>
        <w:t>direito</w:t>
      </w:r>
      <w:r w:rsidRPr="00427139">
        <w:rPr>
          <w:rFonts w:eastAsia="Arial" w:cs="Times New Roman"/>
        </w:rPr>
        <w:t xml:space="preserve"> </w:t>
      </w:r>
      <w:r w:rsidRPr="00427139">
        <w:rPr>
          <w:rFonts w:cs="Times New Roman"/>
        </w:rPr>
        <w:t>de</w:t>
      </w:r>
      <w:r w:rsidRPr="00427139">
        <w:rPr>
          <w:rFonts w:eastAsia="Arial" w:cs="Times New Roman"/>
        </w:rPr>
        <w:t xml:space="preserve"> </w:t>
      </w:r>
      <w:r w:rsidRPr="00427139">
        <w:rPr>
          <w:rFonts w:cs="Times New Roman"/>
        </w:rPr>
        <w:t>participar</w:t>
      </w:r>
      <w:r w:rsidRPr="00427139">
        <w:rPr>
          <w:rFonts w:eastAsia="Arial" w:cs="Times New Roman"/>
        </w:rPr>
        <w:t xml:space="preserve"> </w:t>
      </w:r>
      <w:r w:rsidRPr="00427139">
        <w:rPr>
          <w:rFonts w:cs="Times New Roman"/>
        </w:rPr>
        <w:t>em</w:t>
      </w:r>
      <w:r w:rsidRPr="00427139">
        <w:rPr>
          <w:rFonts w:eastAsia="Arial" w:cs="Times New Roman"/>
        </w:rPr>
        <w:t xml:space="preserve"> </w:t>
      </w:r>
      <w:r w:rsidRPr="00427139">
        <w:rPr>
          <w:rFonts w:cs="Times New Roman"/>
        </w:rPr>
        <w:t>licitação</w:t>
      </w:r>
      <w:r w:rsidRPr="00427139">
        <w:rPr>
          <w:rFonts w:eastAsia="Arial" w:cs="Times New Roman"/>
        </w:rPr>
        <w:t xml:space="preserve"> </w:t>
      </w:r>
      <w:r w:rsidRPr="00427139">
        <w:rPr>
          <w:rFonts w:cs="Times New Roman"/>
        </w:rPr>
        <w:t>e</w:t>
      </w:r>
      <w:r w:rsidRPr="00427139">
        <w:rPr>
          <w:rFonts w:eastAsia="Arial" w:cs="Times New Roman"/>
        </w:rPr>
        <w:t xml:space="preserve"> </w:t>
      </w:r>
      <w:r w:rsidRPr="00427139">
        <w:rPr>
          <w:rFonts w:cs="Times New Roman"/>
        </w:rPr>
        <w:t>impedimento</w:t>
      </w:r>
      <w:r w:rsidRPr="00427139">
        <w:rPr>
          <w:rFonts w:eastAsia="Arial" w:cs="Times New Roman"/>
        </w:rPr>
        <w:t xml:space="preserve"> </w:t>
      </w:r>
      <w:r w:rsidRPr="00427139">
        <w:rPr>
          <w:rFonts w:cs="Times New Roman"/>
        </w:rPr>
        <w:t>de</w:t>
      </w:r>
      <w:r w:rsidRPr="00427139">
        <w:rPr>
          <w:rFonts w:eastAsia="Arial" w:cs="Times New Roman"/>
        </w:rPr>
        <w:t xml:space="preserve"> </w:t>
      </w:r>
      <w:r w:rsidRPr="00427139">
        <w:rPr>
          <w:rFonts w:cs="Times New Roman"/>
        </w:rPr>
        <w:t>contratar</w:t>
      </w:r>
      <w:r w:rsidRPr="00427139">
        <w:rPr>
          <w:rFonts w:eastAsia="Arial" w:cs="Times New Roman"/>
        </w:rPr>
        <w:t xml:space="preserve"> </w:t>
      </w:r>
      <w:r w:rsidRPr="00427139">
        <w:rPr>
          <w:rFonts w:cs="Times New Roman"/>
        </w:rPr>
        <w:t>com</w:t>
      </w:r>
      <w:r w:rsidRPr="00427139">
        <w:rPr>
          <w:rFonts w:eastAsia="Arial" w:cs="Times New Roman"/>
        </w:rPr>
        <w:t xml:space="preserve"> </w:t>
      </w:r>
      <w:r w:rsidRPr="00427139">
        <w:rPr>
          <w:rFonts w:cs="Times New Roman"/>
        </w:rPr>
        <w:t>a</w:t>
      </w:r>
      <w:r w:rsidRPr="00427139">
        <w:rPr>
          <w:rFonts w:eastAsia="Arial" w:cs="Times New Roman"/>
        </w:rPr>
        <w:t xml:space="preserve"> </w:t>
      </w:r>
      <w:r w:rsidRPr="00427139">
        <w:rPr>
          <w:rFonts w:cs="Times New Roman"/>
        </w:rPr>
        <w:t>Administração</w:t>
      </w:r>
      <w:r w:rsidRPr="00427139">
        <w:rPr>
          <w:rFonts w:eastAsia="Arial" w:cs="Times New Roman"/>
        </w:rPr>
        <w:t xml:space="preserve"> </w:t>
      </w:r>
      <w:r w:rsidRPr="00427139">
        <w:rPr>
          <w:rFonts w:cs="Times New Roman"/>
        </w:rPr>
        <w:t>Pública,</w:t>
      </w:r>
      <w:r w:rsidRPr="00427139">
        <w:rPr>
          <w:rFonts w:eastAsia="Arial" w:cs="Times New Roman"/>
        </w:rPr>
        <w:t xml:space="preserve"> </w:t>
      </w:r>
      <w:r w:rsidRPr="00427139">
        <w:rPr>
          <w:rFonts w:cs="Times New Roman"/>
        </w:rPr>
        <w:t>por</w:t>
      </w:r>
      <w:r w:rsidRPr="00427139">
        <w:rPr>
          <w:rFonts w:eastAsia="Arial" w:cs="Times New Roman"/>
        </w:rPr>
        <w:t xml:space="preserve"> </w:t>
      </w:r>
      <w:r w:rsidRPr="00427139">
        <w:rPr>
          <w:rFonts w:cs="Times New Roman"/>
        </w:rPr>
        <w:t>prazo</w:t>
      </w:r>
      <w:r w:rsidRPr="00427139">
        <w:rPr>
          <w:rFonts w:eastAsia="Arial" w:cs="Times New Roman"/>
        </w:rPr>
        <w:t xml:space="preserve"> </w:t>
      </w:r>
      <w:r w:rsidRPr="00427139">
        <w:rPr>
          <w:rFonts w:cs="Times New Roman"/>
        </w:rPr>
        <w:t>não</w:t>
      </w:r>
      <w:r w:rsidRPr="00427139">
        <w:rPr>
          <w:rFonts w:eastAsia="Arial" w:cs="Times New Roman"/>
        </w:rPr>
        <w:t xml:space="preserve"> </w:t>
      </w:r>
      <w:r w:rsidRPr="00427139">
        <w:rPr>
          <w:rFonts w:cs="Times New Roman"/>
        </w:rPr>
        <w:t>superior</w:t>
      </w:r>
      <w:r w:rsidRPr="00427139">
        <w:rPr>
          <w:rFonts w:eastAsia="Arial" w:cs="Times New Roman"/>
        </w:rPr>
        <w:t xml:space="preserve"> </w:t>
      </w:r>
      <w:r w:rsidRPr="00427139">
        <w:rPr>
          <w:rFonts w:cs="Times New Roman"/>
        </w:rPr>
        <w:t>a</w:t>
      </w:r>
      <w:r w:rsidRPr="00427139">
        <w:rPr>
          <w:rFonts w:eastAsia="Arial" w:cs="Times New Roman"/>
        </w:rPr>
        <w:t xml:space="preserve"> </w:t>
      </w:r>
      <w:r w:rsidRPr="00427139">
        <w:rPr>
          <w:rFonts w:cs="Times New Roman"/>
        </w:rPr>
        <w:t>05</w:t>
      </w:r>
      <w:r w:rsidRPr="00427139">
        <w:rPr>
          <w:rFonts w:eastAsia="Arial" w:cs="Times New Roman"/>
        </w:rPr>
        <w:t xml:space="preserve"> </w:t>
      </w:r>
      <w:r w:rsidRPr="00427139">
        <w:rPr>
          <w:rFonts w:cs="Times New Roman"/>
        </w:rPr>
        <w:t>(cinco)</w:t>
      </w:r>
      <w:r w:rsidRPr="00427139">
        <w:rPr>
          <w:rFonts w:eastAsia="Arial" w:cs="Times New Roman"/>
        </w:rPr>
        <w:t xml:space="preserve"> </w:t>
      </w:r>
      <w:r w:rsidRPr="00427139">
        <w:rPr>
          <w:rFonts w:cs="Times New Roman"/>
        </w:rPr>
        <w:t>anos;</w:t>
      </w:r>
    </w:p>
    <w:p w:rsidR="0068736E" w:rsidRDefault="0068736E" w:rsidP="0068736E">
      <w:pPr>
        <w:autoSpaceDE w:val="0"/>
        <w:jc w:val="both"/>
        <w:rPr>
          <w:rFonts w:eastAsia="Times New Roman" w:cs="Times New Roman"/>
          <w:b/>
          <w:bCs/>
        </w:rPr>
      </w:pPr>
    </w:p>
    <w:p w:rsidR="0068736E" w:rsidRPr="00427139" w:rsidRDefault="0068736E" w:rsidP="0068736E">
      <w:pPr>
        <w:autoSpaceDE w:val="0"/>
        <w:jc w:val="both"/>
        <w:rPr>
          <w:rFonts w:cs="Times New Roman"/>
        </w:rPr>
      </w:pPr>
      <w:r w:rsidRPr="00427139">
        <w:rPr>
          <w:rFonts w:eastAsia="Times New Roman" w:cs="Times New Roman"/>
          <w:b/>
          <w:bCs/>
        </w:rPr>
        <w:t>f)</w:t>
      </w:r>
      <w:r w:rsidRPr="00427139">
        <w:rPr>
          <w:rFonts w:eastAsia="Arial" w:cs="Times New Roman"/>
        </w:rPr>
        <w:t xml:space="preserve"> </w:t>
      </w:r>
      <w:r w:rsidRPr="00427139">
        <w:rPr>
          <w:rFonts w:cs="Times New Roman"/>
        </w:rPr>
        <w:t>declaração</w:t>
      </w:r>
      <w:r w:rsidRPr="00427139">
        <w:rPr>
          <w:rFonts w:eastAsia="Arial" w:cs="Times New Roman"/>
        </w:rPr>
        <w:t xml:space="preserve"> </w:t>
      </w:r>
      <w:r w:rsidRPr="00427139">
        <w:rPr>
          <w:rFonts w:cs="Times New Roman"/>
        </w:rPr>
        <w:t>de</w:t>
      </w:r>
      <w:r w:rsidRPr="00427139">
        <w:rPr>
          <w:rFonts w:eastAsia="Arial" w:cs="Times New Roman"/>
        </w:rPr>
        <w:t xml:space="preserve"> </w:t>
      </w:r>
      <w:r w:rsidRPr="00427139">
        <w:rPr>
          <w:rFonts w:cs="Times New Roman"/>
        </w:rPr>
        <w:t>inidoneidade</w:t>
      </w:r>
      <w:r w:rsidRPr="00427139">
        <w:rPr>
          <w:rFonts w:eastAsia="Arial" w:cs="Times New Roman"/>
        </w:rPr>
        <w:t xml:space="preserve"> </w:t>
      </w:r>
      <w:r w:rsidRPr="00427139">
        <w:rPr>
          <w:rFonts w:cs="Times New Roman"/>
        </w:rPr>
        <w:t>para</w:t>
      </w:r>
      <w:r w:rsidRPr="00427139">
        <w:rPr>
          <w:rFonts w:eastAsia="Arial" w:cs="Times New Roman"/>
        </w:rPr>
        <w:t xml:space="preserve"> </w:t>
      </w:r>
      <w:r w:rsidRPr="00427139">
        <w:rPr>
          <w:rFonts w:cs="Times New Roman"/>
        </w:rPr>
        <w:t>licitar</w:t>
      </w:r>
      <w:r w:rsidRPr="00427139">
        <w:rPr>
          <w:rFonts w:eastAsia="Arial" w:cs="Times New Roman"/>
        </w:rPr>
        <w:t xml:space="preserve"> </w:t>
      </w:r>
      <w:r w:rsidRPr="00427139">
        <w:rPr>
          <w:rFonts w:cs="Times New Roman"/>
        </w:rPr>
        <w:t>ou</w:t>
      </w:r>
      <w:r w:rsidRPr="00427139">
        <w:rPr>
          <w:rFonts w:eastAsia="Arial" w:cs="Times New Roman"/>
        </w:rPr>
        <w:t xml:space="preserve"> </w:t>
      </w:r>
      <w:r w:rsidRPr="00427139">
        <w:rPr>
          <w:rFonts w:cs="Times New Roman"/>
        </w:rPr>
        <w:t>contratar</w:t>
      </w:r>
      <w:r w:rsidRPr="00427139">
        <w:rPr>
          <w:rFonts w:eastAsia="Arial" w:cs="Times New Roman"/>
        </w:rPr>
        <w:t xml:space="preserve"> </w:t>
      </w:r>
      <w:r w:rsidRPr="00427139">
        <w:rPr>
          <w:rFonts w:cs="Times New Roman"/>
        </w:rPr>
        <w:t>com</w:t>
      </w:r>
      <w:r w:rsidRPr="00427139">
        <w:rPr>
          <w:rFonts w:eastAsia="Arial" w:cs="Times New Roman"/>
        </w:rPr>
        <w:t xml:space="preserve"> </w:t>
      </w:r>
      <w:r w:rsidRPr="00427139">
        <w:rPr>
          <w:rFonts w:cs="Times New Roman"/>
        </w:rPr>
        <w:t>a</w:t>
      </w:r>
      <w:r w:rsidRPr="00427139">
        <w:rPr>
          <w:rFonts w:eastAsia="Arial" w:cs="Times New Roman"/>
        </w:rPr>
        <w:t xml:space="preserve"> </w:t>
      </w:r>
      <w:r w:rsidRPr="00427139">
        <w:rPr>
          <w:rFonts w:cs="Times New Roman"/>
        </w:rPr>
        <w:t>Administração</w:t>
      </w:r>
      <w:r w:rsidRPr="00427139">
        <w:rPr>
          <w:rFonts w:eastAsia="Arial" w:cs="Times New Roman"/>
        </w:rPr>
        <w:t xml:space="preserve"> </w:t>
      </w:r>
      <w:r w:rsidRPr="00427139">
        <w:rPr>
          <w:rFonts w:cs="Times New Roman"/>
        </w:rPr>
        <w:t>Pública</w:t>
      </w:r>
      <w:r w:rsidRPr="00427139">
        <w:rPr>
          <w:rFonts w:eastAsia="Arial" w:cs="Times New Roman"/>
        </w:rPr>
        <w:t xml:space="preserve"> </w:t>
      </w:r>
      <w:r w:rsidRPr="00427139">
        <w:rPr>
          <w:rFonts w:cs="Times New Roman"/>
        </w:rPr>
        <w:t>enquanto</w:t>
      </w:r>
      <w:r w:rsidRPr="00427139">
        <w:rPr>
          <w:rFonts w:eastAsia="Arial" w:cs="Times New Roman"/>
        </w:rPr>
        <w:t xml:space="preserve"> </w:t>
      </w:r>
      <w:r w:rsidRPr="00427139">
        <w:rPr>
          <w:rFonts w:cs="Times New Roman"/>
        </w:rPr>
        <w:t>perdurarem</w:t>
      </w:r>
      <w:r w:rsidRPr="00427139">
        <w:rPr>
          <w:rFonts w:eastAsia="Arial" w:cs="Times New Roman"/>
        </w:rPr>
        <w:t xml:space="preserve"> </w:t>
      </w:r>
      <w:r w:rsidRPr="00427139">
        <w:rPr>
          <w:rFonts w:cs="Times New Roman"/>
        </w:rPr>
        <w:t>os</w:t>
      </w:r>
      <w:r w:rsidRPr="00427139">
        <w:rPr>
          <w:rFonts w:eastAsia="Arial" w:cs="Times New Roman"/>
        </w:rPr>
        <w:t xml:space="preserve"> </w:t>
      </w:r>
      <w:r w:rsidRPr="00427139">
        <w:rPr>
          <w:rFonts w:cs="Times New Roman"/>
        </w:rPr>
        <w:t>motivos</w:t>
      </w:r>
      <w:r w:rsidRPr="00427139">
        <w:rPr>
          <w:rFonts w:eastAsia="Arial" w:cs="Times New Roman"/>
        </w:rPr>
        <w:t xml:space="preserve"> </w:t>
      </w:r>
      <w:r w:rsidRPr="00427139">
        <w:rPr>
          <w:rFonts w:cs="Times New Roman"/>
        </w:rPr>
        <w:t>determinantes</w:t>
      </w:r>
      <w:r w:rsidRPr="00427139">
        <w:rPr>
          <w:rFonts w:eastAsia="Arial" w:cs="Times New Roman"/>
        </w:rPr>
        <w:t xml:space="preserve"> </w:t>
      </w:r>
      <w:r w:rsidRPr="00427139">
        <w:rPr>
          <w:rFonts w:cs="Times New Roman"/>
        </w:rPr>
        <w:t>da</w:t>
      </w:r>
      <w:r w:rsidRPr="00427139">
        <w:rPr>
          <w:rFonts w:eastAsia="Arial" w:cs="Times New Roman"/>
        </w:rPr>
        <w:t xml:space="preserve"> </w:t>
      </w:r>
      <w:r w:rsidRPr="00427139">
        <w:rPr>
          <w:rFonts w:cs="Times New Roman"/>
        </w:rPr>
        <w:t>punição</w:t>
      </w:r>
      <w:r w:rsidRPr="00427139">
        <w:rPr>
          <w:rFonts w:eastAsia="Arial" w:cs="Times New Roman"/>
        </w:rPr>
        <w:t xml:space="preserve"> </w:t>
      </w:r>
      <w:r w:rsidRPr="00427139">
        <w:rPr>
          <w:rFonts w:cs="Times New Roman"/>
        </w:rPr>
        <w:t>ou</w:t>
      </w:r>
      <w:r w:rsidRPr="00427139">
        <w:rPr>
          <w:rFonts w:eastAsia="Arial" w:cs="Times New Roman"/>
        </w:rPr>
        <w:t xml:space="preserve"> </w:t>
      </w:r>
      <w:r w:rsidRPr="00427139">
        <w:rPr>
          <w:rFonts w:cs="Times New Roman"/>
        </w:rPr>
        <w:t>até</w:t>
      </w:r>
      <w:r w:rsidRPr="00427139">
        <w:rPr>
          <w:rFonts w:eastAsia="Arial" w:cs="Times New Roman"/>
        </w:rPr>
        <w:t xml:space="preserve"> </w:t>
      </w:r>
      <w:r w:rsidRPr="00427139">
        <w:rPr>
          <w:rFonts w:cs="Times New Roman"/>
        </w:rPr>
        <w:t>que</w:t>
      </w:r>
      <w:r w:rsidRPr="00427139">
        <w:rPr>
          <w:rFonts w:eastAsia="Arial" w:cs="Times New Roman"/>
        </w:rPr>
        <w:t xml:space="preserve"> </w:t>
      </w:r>
      <w:r w:rsidRPr="00427139">
        <w:rPr>
          <w:rFonts w:cs="Times New Roman"/>
        </w:rPr>
        <w:t>seja</w:t>
      </w:r>
      <w:r w:rsidRPr="00427139">
        <w:rPr>
          <w:rFonts w:eastAsia="Arial" w:cs="Times New Roman"/>
        </w:rPr>
        <w:t xml:space="preserve"> </w:t>
      </w:r>
      <w:r w:rsidRPr="00427139">
        <w:rPr>
          <w:rFonts w:cs="Times New Roman"/>
        </w:rPr>
        <w:t>promovida</w:t>
      </w:r>
      <w:r w:rsidRPr="00427139">
        <w:rPr>
          <w:rFonts w:eastAsia="Arial" w:cs="Times New Roman"/>
        </w:rPr>
        <w:t xml:space="preserve"> </w:t>
      </w:r>
      <w:r w:rsidRPr="00427139">
        <w:rPr>
          <w:rFonts w:cs="Times New Roman"/>
        </w:rPr>
        <w:t>a</w:t>
      </w:r>
      <w:r w:rsidRPr="00427139">
        <w:rPr>
          <w:rFonts w:eastAsia="Arial" w:cs="Times New Roman"/>
        </w:rPr>
        <w:t xml:space="preserve"> </w:t>
      </w:r>
      <w:r w:rsidRPr="00427139">
        <w:rPr>
          <w:rFonts w:cs="Times New Roman"/>
        </w:rPr>
        <w:t>reabilitação,</w:t>
      </w:r>
      <w:r w:rsidRPr="00427139">
        <w:rPr>
          <w:rFonts w:eastAsia="Arial" w:cs="Times New Roman"/>
        </w:rPr>
        <w:t xml:space="preserve"> </w:t>
      </w:r>
      <w:r w:rsidRPr="00427139">
        <w:rPr>
          <w:rFonts w:cs="Times New Roman"/>
        </w:rPr>
        <w:t>perante</w:t>
      </w:r>
      <w:r w:rsidRPr="00427139">
        <w:rPr>
          <w:rFonts w:eastAsia="Arial" w:cs="Times New Roman"/>
        </w:rPr>
        <w:t xml:space="preserve"> </w:t>
      </w:r>
      <w:r w:rsidRPr="00427139">
        <w:rPr>
          <w:rFonts w:cs="Times New Roman"/>
        </w:rPr>
        <w:t>a</w:t>
      </w:r>
      <w:r w:rsidRPr="00427139">
        <w:rPr>
          <w:rFonts w:eastAsia="Arial" w:cs="Times New Roman"/>
        </w:rPr>
        <w:t xml:space="preserve"> </w:t>
      </w:r>
      <w:r w:rsidRPr="00427139">
        <w:rPr>
          <w:rFonts w:cs="Times New Roman"/>
        </w:rPr>
        <w:t>própria</w:t>
      </w:r>
      <w:r w:rsidRPr="00427139">
        <w:rPr>
          <w:rFonts w:eastAsia="Arial" w:cs="Times New Roman"/>
        </w:rPr>
        <w:t xml:space="preserve"> </w:t>
      </w:r>
      <w:r w:rsidRPr="00427139">
        <w:rPr>
          <w:rFonts w:cs="Times New Roman"/>
        </w:rPr>
        <w:t>autoridade</w:t>
      </w:r>
      <w:r w:rsidRPr="00427139">
        <w:rPr>
          <w:rFonts w:eastAsia="Arial" w:cs="Times New Roman"/>
        </w:rPr>
        <w:t xml:space="preserve"> </w:t>
      </w:r>
      <w:r w:rsidRPr="00427139">
        <w:rPr>
          <w:rFonts w:cs="Times New Roman"/>
        </w:rPr>
        <w:t>que</w:t>
      </w:r>
      <w:r w:rsidRPr="00427139">
        <w:rPr>
          <w:rFonts w:eastAsia="Arial" w:cs="Times New Roman"/>
        </w:rPr>
        <w:t xml:space="preserve"> </w:t>
      </w:r>
      <w:r w:rsidRPr="00427139">
        <w:rPr>
          <w:rFonts w:cs="Times New Roman"/>
        </w:rPr>
        <w:t>aplicou</w:t>
      </w:r>
      <w:r w:rsidRPr="00427139">
        <w:rPr>
          <w:rFonts w:eastAsia="Arial" w:cs="Times New Roman"/>
        </w:rPr>
        <w:t xml:space="preserve"> </w:t>
      </w:r>
      <w:r w:rsidRPr="00427139">
        <w:rPr>
          <w:rFonts w:cs="Times New Roman"/>
        </w:rPr>
        <w:t>a</w:t>
      </w:r>
      <w:r w:rsidRPr="00427139">
        <w:rPr>
          <w:rFonts w:eastAsia="Arial" w:cs="Times New Roman"/>
        </w:rPr>
        <w:t xml:space="preserve"> </w:t>
      </w:r>
      <w:r w:rsidRPr="00427139">
        <w:rPr>
          <w:rFonts w:cs="Times New Roman"/>
        </w:rPr>
        <w:t>penalidade,</w:t>
      </w:r>
      <w:r w:rsidRPr="00427139">
        <w:rPr>
          <w:rFonts w:eastAsia="Arial" w:cs="Times New Roman"/>
        </w:rPr>
        <w:t xml:space="preserve"> </w:t>
      </w:r>
      <w:r w:rsidRPr="00427139">
        <w:rPr>
          <w:rFonts w:cs="Times New Roman"/>
        </w:rPr>
        <w:t>que</w:t>
      </w:r>
      <w:r w:rsidRPr="00427139">
        <w:rPr>
          <w:rFonts w:eastAsia="Arial" w:cs="Times New Roman"/>
        </w:rPr>
        <w:t xml:space="preserve"> </w:t>
      </w:r>
      <w:r w:rsidRPr="00427139">
        <w:rPr>
          <w:rFonts w:cs="Times New Roman"/>
        </w:rPr>
        <w:t>será</w:t>
      </w:r>
      <w:r w:rsidRPr="00427139">
        <w:rPr>
          <w:rFonts w:eastAsia="Arial" w:cs="Times New Roman"/>
        </w:rPr>
        <w:t xml:space="preserve"> </w:t>
      </w:r>
      <w:r w:rsidRPr="00427139">
        <w:rPr>
          <w:rFonts w:cs="Times New Roman"/>
        </w:rPr>
        <w:t>concedida</w:t>
      </w:r>
      <w:r w:rsidRPr="00427139">
        <w:rPr>
          <w:rFonts w:eastAsia="Arial" w:cs="Times New Roman"/>
        </w:rPr>
        <w:t xml:space="preserve"> </w:t>
      </w:r>
      <w:r w:rsidRPr="00427139">
        <w:rPr>
          <w:rFonts w:cs="Times New Roman"/>
        </w:rPr>
        <w:t>sempre</w:t>
      </w:r>
      <w:r w:rsidRPr="00427139">
        <w:rPr>
          <w:rFonts w:eastAsia="Arial" w:cs="Times New Roman"/>
        </w:rPr>
        <w:t xml:space="preserve"> </w:t>
      </w:r>
      <w:r w:rsidRPr="00427139">
        <w:rPr>
          <w:rFonts w:cs="Times New Roman"/>
        </w:rPr>
        <w:t>que</w:t>
      </w:r>
      <w:r w:rsidRPr="00427139">
        <w:rPr>
          <w:rFonts w:eastAsia="Arial" w:cs="Times New Roman"/>
        </w:rPr>
        <w:t xml:space="preserve"> </w:t>
      </w:r>
      <w:r w:rsidRPr="00427139">
        <w:rPr>
          <w:rFonts w:cs="Times New Roman"/>
        </w:rPr>
        <w:t>o</w:t>
      </w:r>
      <w:r w:rsidRPr="00427139">
        <w:rPr>
          <w:rFonts w:eastAsia="Arial" w:cs="Times New Roman"/>
        </w:rPr>
        <w:t xml:space="preserve"> </w:t>
      </w:r>
      <w:r w:rsidRPr="00427139">
        <w:rPr>
          <w:rFonts w:cs="Times New Roman"/>
        </w:rPr>
        <w:t>contratado</w:t>
      </w:r>
      <w:r w:rsidRPr="00427139">
        <w:rPr>
          <w:rFonts w:eastAsia="Arial" w:cs="Times New Roman"/>
        </w:rPr>
        <w:t xml:space="preserve"> </w:t>
      </w:r>
      <w:r w:rsidRPr="00427139">
        <w:rPr>
          <w:rFonts w:cs="Times New Roman"/>
        </w:rPr>
        <w:t>ressarcir</w:t>
      </w:r>
      <w:r w:rsidRPr="00427139">
        <w:rPr>
          <w:rFonts w:eastAsia="Arial" w:cs="Times New Roman"/>
        </w:rPr>
        <w:t xml:space="preserve"> </w:t>
      </w:r>
      <w:r w:rsidRPr="00427139">
        <w:rPr>
          <w:rFonts w:cs="Times New Roman"/>
        </w:rPr>
        <w:t>a</w:t>
      </w:r>
      <w:r w:rsidRPr="00427139">
        <w:rPr>
          <w:rFonts w:eastAsia="Arial" w:cs="Times New Roman"/>
        </w:rPr>
        <w:t xml:space="preserve"> </w:t>
      </w:r>
      <w:r w:rsidRPr="00427139">
        <w:rPr>
          <w:rFonts w:cs="Times New Roman"/>
        </w:rPr>
        <w:t>Administração</w:t>
      </w:r>
      <w:r w:rsidRPr="00427139">
        <w:rPr>
          <w:rFonts w:eastAsia="Arial" w:cs="Times New Roman"/>
        </w:rPr>
        <w:t xml:space="preserve"> </w:t>
      </w:r>
      <w:r w:rsidRPr="00427139">
        <w:rPr>
          <w:rFonts w:cs="Times New Roman"/>
        </w:rPr>
        <w:t>pelos</w:t>
      </w:r>
      <w:r w:rsidRPr="00427139">
        <w:rPr>
          <w:rFonts w:eastAsia="Arial" w:cs="Times New Roman"/>
        </w:rPr>
        <w:t xml:space="preserve"> </w:t>
      </w:r>
      <w:r w:rsidRPr="00427139">
        <w:rPr>
          <w:rFonts w:cs="Times New Roman"/>
        </w:rPr>
        <w:t>prejuízos</w:t>
      </w:r>
      <w:r w:rsidRPr="00427139">
        <w:rPr>
          <w:rFonts w:eastAsia="Arial" w:cs="Times New Roman"/>
        </w:rPr>
        <w:t xml:space="preserve"> </w:t>
      </w:r>
      <w:r w:rsidRPr="00427139">
        <w:rPr>
          <w:rFonts w:cs="Times New Roman"/>
        </w:rPr>
        <w:t>resultantes</w:t>
      </w:r>
      <w:r w:rsidRPr="00427139">
        <w:rPr>
          <w:rFonts w:eastAsia="Arial" w:cs="Times New Roman"/>
        </w:rPr>
        <w:t xml:space="preserve"> </w:t>
      </w:r>
      <w:r w:rsidRPr="00427139">
        <w:rPr>
          <w:rFonts w:cs="Times New Roman"/>
        </w:rPr>
        <w:t>e</w:t>
      </w:r>
      <w:r w:rsidRPr="00427139">
        <w:rPr>
          <w:rFonts w:eastAsia="Arial" w:cs="Times New Roman"/>
        </w:rPr>
        <w:t xml:space="preserve"> </w:t>
      </w:r>
      <w:proofErr w:type="gramStart"/>
      <w:r w:rsidRPr="00427139">
        <w:rPr>
          <w:rFonts w:cs="Times New Roman"/>
        </w:rPr>
        <w:t>após</w:t>
      </w:r>
      <w:proofErr w:type="gramEnd"/>
      <w:r w:rsidRPr="00427139">
        <w:rPr>
          <w:rFonts w:eastAsia="Arial" w:cs="Times New Roman"/>
        </w:rPr>
        <w:t xml:space="preserve"> </w:t>
      </w:r>
      <w:r w:rsidRPr="00427139">
        <w:rPr>
          <w:rFonts w:cs="Times New Roman"/>
        </w:rPr>
        <w:t>decorrido</w:t>
      </w:r>
      <w:r w:rsidRPr="00427139">
        <w:rPr>
          <w:rFonts w:eastAsia="Arial" w:cs="Times New Roman"/>
        </w:rPr>
        <w:t xml:space="preserve"> </w:t>
      </w:r>
      <w:r w:rsidRPr="00427139">
        <w:rPr>
          <w:rFonts w:cs="Times New Roman"/>
        </w:rPr>
        <w:t>o</w:t>
      </w:r>
      <w:r w:rsidRPr="00427139">
        <w:rPr>
          <w:rFonts w:eastAsia="Arial" w:cs="Times New Roman"/>
        </w:rPr>
        <w:t xml:space="preserve"> </w:t>
      </w:r>
      <w:r w:rsidRPr="00427139">
        <w:rPr>
          <w:rFonts w:cs="Times New Roman"/>
        </w:rPr>
        <w:t>prazo</w:t>
      </w:r>
      <w:r w:rsidRPr="00427139">
        <w:rPr>
          <w:rFonts w:eastAsia="Arial" w:cs="Times New Roman"/>
        </w:rPr>
        <w:t xml:space="preserve"> </w:t>
      </w:r>
      <w:r w:rsidRPr="00427139">
        <w:rPr>
          <w:rFonts w:cs="Times New Roman"/>
        </w:rPr>
        <w:t>da</w:t>
      </w:r>
      <w:r w:rsidRPr="00427139">
        <w:rPr>
          <w:rFonts w:eastAsia="Arial" w:cs="Times New Roman"/>
        </w:rPr>
        <w:t xml:space="preserve"> </w:t>
      </w:r>
      <w:r w:rsidRPr="00427139">
        <w:rPr>
          <w:rFonts w:cs="Times New Roman"/>
        </w:rPr>
        <w:t>sanção</w:t>
      </w:r>
      <w:r w:rsidRPr="00427139">
        <w:rPr>
          <w:rFonts w:eastAsia="Arial" w:cs="Times New Roman"/>
        </w:rPr>
        <w:t xml:space="preserve"> </w:t>
      </w:r>
      <w:r w:rsidRPr="00427139">
        <w:rPr>
          <w:rFonts w:cs="Times New Roman"/>
        </w:rPr>
        <w:t>aplicada</w:t>
      </w:r>
      <w:r w:rsidRPr="00427139">
        <w:rPr>
          <w:rFonts w:eastAsia="Arial" w:cs="Times New Roman"/>
        </w:rPr>
        <w:t xml:space="preserve"> </w:t>
      </w:r>
      <w:r w:rsidRPr="00427139">
        <w:rPr>
          <w:rFonts w:cs="Times New Roman"/>
        </w:rPr>
        <w:t>com</w:t>
      </w:r>
      <w:r w:rsidRPr="00427139">
        <w:rPr>
          <w:rFonts w:eastAsia="Arial" w:cs="Times New Roman"/>
        </w:rPr>
        <w:t xml:space="preserve"> </w:t>
      </w:r>
      <w:r w:rsidRPr="00427139">
        <w:rPr>
          <w:rFonts w:cs="Times New Roman"/>
        </w:rPr>
        <w:t>base</w:t>
      </w:r>
      <w:r w:rsidRPr="00427139">
        <w:rPr>
          <w:rFonts w:eastAsia="Arial" w:cs="Times New Roman"/>
        </w:rPr>
        <w:t xml:space="preserve"> </w:t>
      </w:r>
      <w:r w:rsidRPr="00427139">
        <w:rPr>
          <w:rFonts w:cs="Times New Roman"/>
        </w:rPr>
        <w:t>no</w:t>
      </w:r>
      <w:r w:rsidRPr="00427139">
        <w:rPr>
          <w:rFonts w:eastAsia="Arial" w:cs="Times New Roman"/>
        </w:rPr>
        <w:t xml:space="preserve"> </w:t>
      </w:r>
      <w:r w:rsidRPr="00427139">
        <w:rPr>
          <w:rFonts w:cs="Times New Roman"/>
        </w:rPr>
        <w:t>inciso</w:t>
      </w:r>
      <w:r w:rsidRPr="00427139">
        <w:rPr>
          <w:rFonts w:eastAsia="Arial" w:cs="Times New Roman"/>
        </w:rPr>
        <w:t xml:space="preserve"> </w:t>
      </w:r>
      <w:r w:rsidRPr="00427139">
        <w:rPr>
          <w:rFonts w:cs="Times New Roman"/>
        </w:rPr>
        <w:t>anterior.</w:t>
      </w:r>
    </w:p>
    <w:p w:rsidR="0068736E" w:rsidRPr="00427139" w:rsidRDefault="0068736E" w:rsidP="0068736E">
      <w:pPr>
        <w:autoSpaceDE w:val="0"/>
        <w:jc w:val="both"/>
        <w:rPr>
          <w:rFonts w:cs="Times New Roman"/>
          <w:b/>
        </w:rPr>
      </w:pPr>
    </w:p>
    <w:p w:rsidR="0068736E" w:rsidRPr="00427139" w:rsidRDefault="0068736E" w:rsidP="0068736E">
      <w:pPr>
        <w:autoSpaceDE w:val="0"/>
        <w:jc w:val="both"/>
        <w:rPr>
          <w:rFonts w:cs="Times New Roman"/>
        </w:rPr>
      </w:pPr>
      <w:r>
        <w:rPr>
          <w:rFonts w:cs="Times New Roman"/>
          <w:b/>
        </w:rPr>
        <w:t>9</w:t>
      </w:r>
      <w:r w:rsidRPr="00427139">
        <w:rPr>
          <w:rFonts w:cs="Times New Roman"/>
          <w:b/>
        </w:rPr>
        <w:t xml:space="preserve">.2. </w:t>
      </w:r>
      <w:r w:rsidRPr="00427139">
        <w:rPr>
          <w:rFonts w:cs="Times New Roman"/>
        </w:rPr>
        <w:t>A multa será descontada dos pagamentos eventualmente devidos, ou ainda, quando for o caso, cobrada judicialmente.</w:t>
      </w:r>
    </w:p>
    <w:p w:rsidR="0068736E" w:rsidRPr="00427139" w:rsidRDefault="0068736E" w:rsidP="0068736E">
      <w:pPr>
        <w:autoSpaceDE w:val="0"/>
        <w:jc w:val="both"/>
        <w:rPr>
          <w:rFonts w:cs="Times New Roman"/>
          <w:b/>
        </w:rPr>
      </w:pPr>
    </w:p>
    <w:p w:rsidR="0068736E" w:rsidRPr="00427139" w:rsidRDefault="0068736E" w:rsidP="0068736E">
      <w:pPr>
        <w:autoSpaceDE w:val="0"/>
        <w:jc w:val="both"/>
        <w:rPr>
          <w:rFonts w:cs="Times New Roman"/>
        </w:rPr>
      </w:pPr>
      <w:r>
        <w:rPr>
          <w:rFonts w:cs="Times New Roman"/>
          <w:b/>
        </w:rPr>
        <w:t>9</w:t>
      </w:r>
      <w:r w:rsidRPr="00427139">
        <w:rPr>
          <w:rFonts w:cs="Times New Roman"/>
          <w:b/>
        </w:rPr>
        <w:t xml:space="preserve">.3. </w:t>
      </w:r>
      <w:r w:rsidRPr="00427139">
        <w:rPr>
          <w:rFonts w:cs="Times New Roman"/>
        </w:rPr>
        <w:t>Qualquer das penalidades aqui previstas e aplicadas será registrada junto ao CADFOR.</w:t>
      </w:r>
    </w:p>
    <w:p w:rsidR="0068736E" w:rsidRPr="00427139" w:rsidRDefault="0068736E" w:rsidP="0068736E">
      <w:pPr>
        <w:autoSpaceDE w:val="0"/>
        <w:jc w:val="both"/>
        <w:rPr>
          <w:rFonts w:eastAsia="Helvetica" w:cs="Times New Roman"/>
          <w:b/>
          <w:bCs/>
        </w:rPr>
      </w:pPr>
    </w:p>
    <w:p w:rsidR="0068736E" w:rsidRPr="00427139" w:rsidRDefault="0068736E" w:rsidP="0068736E">
      <w:pPr>
        <w:shd w:val="clear" w:color="auto" w:fill="C0C0C0"/>
        <w:spacing w:line="200" w:lineRule="atLeast"/>
        <w:jc w:val="center"/>
        <w:rPr>
          <w:rFonts w:eastAsia="Times New Roman" w:cs="Times New Roman"/>
          <w:b/>
          <w:bCs/>
          <w:lang w:eastAsia="ar-SA"/>
        </w:rPr>
      </w:pPr>
      <w:r w:rsidRPr="00427139">
        <w:rPr>
          <w:rFonts w:eastAsia="Times New Roman" w:cs="Times New Roman"/>
          <w:b/>
          <w:bCs/>
          <w:lang w:eastAsia="ar-SA"/>
        </w:rPr>
        <w:t xml:space="preserve">CLÁUSULA </w:t>
      </w:r>
      <w:r>
        <w:rPr>
          <w:rFonts w:eastAsia="Times New Roman" w:cs="Times New Roman"/>
          <w:b/>
          <w:bCs/>
          <w:lang w:eastAsia="ar-SA"/>
        </w:rPr>
        <w:t xml:space="preserve">DÉCIMA </w:t>
      </w:r>
      <w:r w:rsidRPr="00427139">
        <w:rPr>
          <w:rFonts w:eastAsia="Times New Roman" w:cs="Times New Roman"/>
          <w:b/>
          <w:bCs/>
          <w:lang w:eastAsia="ar-SA"/>
        </w:rPr>
        <w:t>– DA RESCISÃO</w:t>
      </w:r>
    </w:p>
    <w:p w:rsidR="0068736E" w:rsidRPr="00427139" w:rsidRDefault="0068736E" w:rsidP="0068736E">
      <w:pPr>
        <w:spacing w:line="200" w:lineRule="atLeast"/>
        <w:jc w:val="both"/>
        <w:rPr>
          <w:rFonts w:eastAsia="Times New Roman" w:cs="Times New Roman"/>
          <w:b/>
          <w:bCs/>
          <w:lang w:eastAsia="ar-SA"/>
        </w:rPr>
      </w:pPr>
    </w:p>
    <w:p w:rsidR="0068736E" w:rsidRDefault="0068736E" w:rsidP="0068736E">
      <w:pPr>
        <w:spacing w:line="200" w:lineRule="atLeast"/>
        <w:jc w:val="both"/>
        <w:rPr>
          <w:rFonts w:eastAsia="Times New Roman" w:cs="Times New Roman"/>
          <w:b/>
          <w:bCs/>
          <w:lang w:eastAsia="ar-SA"/>
        </w:rPr>
      </w:pPr>
    </w:p>
    <w:p w:rsidR="0068736E" w:rsidRPr="00427139" w:rsidRDefault="0068736E" w:rsidP="0068736E">
      <w:pPr>
        <w:spacing w:line="200" w:lineRule="atLeast"/>
        <w:jc w:val="both"/>
        <w:rPr>
          <w:rFonts w:eastAsia="Times New Roman" w:cs="Times New Roman"/>
          <w:lang w:eastAsia="ar-SA"/>
        </w:rPr>
      </w:pPr>
      <w:r>
        <w:rPr>
          <w:rFonts w:eastAsia="Times New Roman" w:cs="Times New Roman"/>
          <w:b/>
          <w:bCs/>
          <w:lang w:eastAsia="ar-SA"/>
        </w:rPr>
        <w:t>10</w:t>
      </w:r>
      <w:r w:rsidRPr="00427139">
        <w:rPr>
          <w:rFonts w:eastAsia="Times New Roman" w:cs="Times New Roman"/>
          <w:b/>
          <w:bCs/>
          <w:lang w:eastAsia="ar-SA"/>
        </w:rPr>
        <w:t xml:space="preserve">.1. </w:t>
      </w:r>
      <w:r w:rsidRPr="00427139">
        <w:rPr>
          <w:rFonts w:eastAsia="Times New Roman" w:cs="Times New Roman"/>
          <w:lang w:eastAsia="ar-SA"/>
        </w:rPr>
        <w:t>A rescisão do presente contrato poderá ser:</w:t>
      </w:r>
    </w:p>
    <w:p w:rsidR="0068736E" w:rsidRPr="00427139" w:rsidRDefault="0068736E" w:rsidP="0068736E">
      <w:pPr>
        <w:spacing w:line="200" w:lineRule="atLeast"/>
        <w:jc w:val="both"/>
        <w:rPr>
          <w:rFonts w:eastAsia="Times New Roman" w:cs="Times New Roman"/>
          <w:b/>
          <w:bCs/>
          <w:lang w:eastAsia="ar-SA"/>
        </w:rPr>
      </w:pPr>
    </w:p>
    <w:p w:rsidR="0068736E" w:rsidRPr="00427139" w:rsidRDefault="0068736E" w:rsidP="0068736E">
      <w:pPr>
        <w:spacing w:line="200" w:lineRule="atLeast"/>
        <w:jc w:val="both"/>
        <w:rPr>
          <w:rFonts w:eastAsia="Times New Roman" w:cs="Times New Roman"/>
          <w:lang w:eastAsia="ar-SA"/>
        </w:rPr>
      </w:pPr>
      <w:r>
        <w:rPr>
          <w:rFonts w:eastAsia="Times New Roman" w:cs="Times New Roman"/>
          <w:b/>
          <w:bCs/>
          <w:lang w:eastAsia="ar-SA"/>
        </w:rPr>
        <w:t>10</w:t>
      </w:r>
      <w:r w:rsidRPr="00427139">
        <w:rPr>
          <w:rFonts w:eastAsia="Times New Roman" w:cs="Times New Roman"/>
          <w:b/>
          <w:bCs/>
          <w:lang w:eastAsia="ar-SA"/>
        </w:rPr>
        <w:t xml:space="preserve">.1.1. </w:t>
      </w:r>
      <w:r w:rsidRPr="00427139">
        <w:rPr>
          <w:rFonts w:eastAsia="Times New Roman" w:cs="Times New Roman"/>
          <w:lang w:eastAsia="ar-SA"/>
        </w:rPr>
        <w:t>Determinada por ato motivado da Administração, após processo regular, assegurado o contraditório e a ampla defesa, conforme previsto na lei de licitações.</w:t>
      </w:r>
    </w:p>
    <w:p w:rsidR="0068736E" w:rsidRPr="00427139" w:rsidRDefault="0068736E" w:rsidP="0068736E">
      <w:pPr>
        <w:spacing w:line="200" w:lineRule="atLeast"/>
        <w:jc w:val="both"/>
        <w:rPr>
          <w:rFonts w:eastAsia="Times New Roman" w:cs="Times New Roman"/>
          <w:b/>
          <w:bCs/>
          <w:lang w:eastAsia="ar-SA"/>
        </w:rPr>
      </w:pPr>
    </w:p>
    <w:p w:rsidR="0068736E" w:rsidRPr="00427139" w:rsidRDefault="0068736E" w:rsidP="0068736E">
      <w:pPr>
        <w:spacing w:line="200" w:lineRule="atLeast"/>
        <w:jc w:val="both"/>
        <w:rPr>
          <w:rFonts w:eastAsia="Times New Roman" w:cs="Times New Roman"/>
          <w:lang w:eastAsia="ar-SA"/>
        </w:rPr>
      </w:pPr>
      <w:r>
        <w:rPr>
          <w:rFonts w:eastAsia="Times New Roman" w:cs="Times New Roman"/>
          <w:b/>
          <w:bCs/>
          <w:lang w:eastAsia="ar-SA"/>
        </w:rPr>
        <w:t>10</w:t>
      </w:r>
      <w:r w:rsidRPr="00427139">
        <w:rPr>
          <w:rFonts w:eastAsia="Times New Roman" w:cs="Times New Roman"/>
          <w:b/>
          <w:bCs/>
          <w:lang w:eastAsia="ar-SA"/>
        </w:rPr>
        <w:t xml:space="preserve">.1.2. </w:t>
      </w:r>
      <w:r w:rsidRPr="00427139">
        <w:rPr>
          <w:rFonts w:eastAsia="Times New Roman" w:cs="Times New Roman"/>
          <w:lang w:eastAsia="ar-SA"/>
        </w:rPr>
        <w:t>Amigável, por acordo entre as partes, reduzida a termo, desde que haja conveniência para a Contratante.</w:t>
      </w:r>
    </w:p>
    <w:p w:rsidR="0068736E" w:rsidRPr="00427139" w:rsidRDefault="0068736E" w:rsidP="0068736E">
      <w:pPr>
        <w:spacing w:line="200" w:lineRule="atLeast"/>
        <w:jc w:val="both"/>
        <w:rPr>
          <w:rFonts w:eastAsia="Times New Roman" w:cs="Times New Roman"/>
          <w:b/>
          <w:bCs/>
          <w:lang w:eastAsia="ar-SA"/>
        </w:rPr>
      </w:pPr>
    </w:p>
    <w:p w:rsidR="0068736E" w:rsidRPr="00427139" w:rsidRDefault="0068736E" w:rsidP="0068736E">
      <w:pPr>
        <w:spacing w:line="200" w:lineRule="atLeast"/>
        <w:jc w:val="both"/>
        <w:rPr>
          <w:rFonts w:eastAsia="Times New Roman" w:cs="Times New Roman"/>
          <w:lang w:eastAsia="ar-SA"/>
        </w:rPr>
      </w:pPr>
      <w:r>
        <w:rPr>
          <w:rFonts w:eastAsia="Times New Roman" w:cs="Times New Roman"/>
          <w:b/>
          <w:bCs/>
          <w:lang w:eastAsia="ar-SA"/>
        </w:rPr>
        <w:t>10</w:t>
      </w:r>
      <w:r w:rsidRPr="00427139">
        <w:rPr>
          <w:rFonts w:eastAsia="Times New Roman" w:cs="Times New Roman"/>
          <w:b/>
          <w:bCs/>
          <w:lang w:eastAsia="ar-SA"/>
        </w:rPr>
        <w:t xml:space="preserve">.1.3. </w:t>
      </w:r>
      <w:r w:rsidRPr="00427139">
        <w:rPr>
          <w:rFonts w:eastAsia="Times New Roman" w:cs="Times New Roman"/>
          <w:lang w:eastAsia="ar-SA"/>
        </w:rPr>
        <w:t>Judicial, nos termos da legislação.</w:t>
      </w:r>
    </w:p>
    <w:p w:rsidR="0068736E" w:rsidRPr="00427139" w:rsidRDefault="0068736E" w:rsidP="0068736E">
      <w:pPr>
        <w:spacing w:line="200" w:lineRule="atLeast"/>
        <w:jc w:val="both"/>
        <w:rPr>
          <w:rFonts w:eastAsia="Times New Roman" w:cs="Times New Roman"/>
          <w:lang w:eastAsia="ar-SA"/>
        </w:rPr>
      </w:pPr>
    </w:p>
    <w:p w:rsidR="0068736E" w:rsidRPr="00427139" w:rsidRDefault="0068736E" w:rsidP="0068736E">
      <w:pPr>
        <w:shd w:val="clear" w:color="auto" w:fill="C0C0C0"/>
        <w:spacing w:line="200" w:lineRule="atLeast"/>
        <w:ind w:left="20"/>
        <w:jc w:val="center"/>
        <w:rPr>
          <w:rFonts w:eastAsia="Times New Roman" w:cs="Times New Roman"/>
          <w:b/>
          <w:lang w:eastAsia="ar-SA"/>
        </w:rPr>
      </w:pPr>
      <w:r w:rsidRPr="00427139">
        <w:rPr>
          <w:rFonts w:eastAsia="Times New Roman" w:cs="Times New Roman"/>
          <w:b/>
          <w:lang w:eastAsia="ar-SA"/>
        </w:rPr>
        <w:t>CLÁUSULA DÉCIMA</w:t>
      </w:r>
      <w:r>
        <w:rPr>
          <w:rFonts w:eastAsia="Times New Roman" w:cs="Times New Roman"/>
          <w:b/>
          <w:lang w:eastAsia="ar-SA"/>
        </w:rPr>
        <w:t xml:space="preserve"> PRIMEIRA</w:t>
      </w:r>
      <w:r w:rsidRPr="00427139">
        <w:rPr>
          <w:rFonts w:eastAsia="Times New Roman" w:cs="Times New Roman"/>
          <w:b/>
          <w:lang w:eastAsia="ar-SA"/>
        </w:rPr>
        <w:t xml:space="preserve"> – DAS DISPOSIÇÕES GERAIS</w:t>
      </w:r>
    </w:p>
    <w:p w:rsidR="0068736E" w:rsidRPr="00427139" w:rsidRDefault="0068736E" w:rsidP="0068736E">
      <w:pPr>
        <w:spacing w:line="200" w:lineRule="atLeast"/>
        <w:jc w:val="both"/>
        <w:rPr>
          <w:rFonts w:eastAsia="Times New Roman" w:cs="Times New Roman"/>
          <w:b/>
          <w:lang w:eastAsia="ar-SA"/>
        </w:rPr>
      </w:pPr>
    </w:p>
    <w:p w:rsidR="0068736E" w:rsidRDefault="0068736E" w:rsidP="0068736E">
      <w:pPr>
        <w:spacing w:line="200" w:lineRule="atLeast"/>
        <w:jc w:val="both"/>
        <w:rPr>
          <w:rFonts w:eastAsia="Times New Roman" w:cs="Times New Roman"/>
          <w:b/>
          <w:lang w:eastAsia="ar-SA"/>
        </w:rPr>
      </w:pPr>
    </w:p>
    <w:p w:rsidR="0068736E" w:rsidRPr="00427139" w:rsidRDefault="0068736E" w:rsidP="0068736E">
      <w:pPr>
        <w:spacing w:line="200" w:lineRule="atLeast"/>
        <w:jc w:val="both"/>
        <w:rPr>
          <w:rFonts w:eastAsia="Times New Roman" w:cs="Times New Roman"/>
          <w:lang w:eastAsia="ar-SA"/>
        </w:rPr>
      </w:pPr>
      <w:r w:rsidRPr="00427139">
        <w:rPr>
          <w:rFonts w:eastAsia="Times New Roman" w:cs="Times New Roman"/>
          <w:b/>
          <w:lang w:eastAsia="ar-SA"/>
        </w:rPr>
        <w:t>1</w:t>
      </w:r>
      <w:r>
        <w:rPr>
          <w:rFonts w:eastAsia="Times New Roman" w:cs="Times New Roman"/>
          <w:b/>
          <w:lang w:eastAsia="ar-SA"/>
        </w:rPr>
        <w:t>1</w:t>
      </w:r>
      <w:r w:rsidRPr="00427139">
        <w:rPr>
          <w:rFonts w:eastAsia="Times New Roman" w:cs="Times New Roman"/>
          <w:b/>
          <w:lang w:eastAsia="ar-SA"/>
        </w:rPr>
        <w:t xml:space="preserve">.1. </w:t>
      </w:r>
      <w:r w:rsidRPr="00427139">
        <w:rPr>
          <w:rFonts w:eastAsia="Times New Roman" w:cs="Times New Roman"/>
          <w:lang w:eastAsia="ar-SA"/>
        </w:rPr>
        <w:t>O presente contrato reger-se-á pelas suas cláusulas e normas consubstanciadas na Lei Federal n° 8.666/93 e alterações posteriores.</w:t>
      </w:r>
    </w:p>
    <w:p w:rsidR="0068736E" w:rsidRPr="00427139" w:rsidRDefault="0068736E" w:rsidP="0068736E">
      <w:pPr>
        <w:spacing w:line="200" w:lineRule="atLeast"/>
        <w:jc w:val="both"/>
        <w:rPr>
          <w:rFonts w:eastAsia="Times New Roman" w:cs="Times New Roman"/>
          <w:b/>
          <w:bCs/>
          <w:lang w:eastAsia="ar-SA"/>
        </w:rPr>
      </w:pPr>
    </w:p>
    <w:p w:rsidR="0068736E" w:rsidRPr="00427139" w:rsidRDefault="0068736E" w:rsidP="0068736E">
      <w:pPr>
        <w:spacing w:line="200" w:lineRule="atLeast"/>
        <w:jc w:val="both"/>
        <w:rPr>
          <w:rFonts w:eastAsia="Times New Roman" w:cs="Times New Roman"/>
          <w:lang w:eastAsia="ar-SA"/>
        </w:rPr>
      </w:pPr>
      <w:r w:rsidRPr="00427139">
        <w:rPr>
          <w:rFonts w:eastAsia="Times New Roman" w:cs="Times New Roman"/>
          <w:b/>
          <w:bCs/>
          <w:lang w:eastAsia="ar-SA"/>
        </w:rPr>
        <w:t>1</w:t>
      </w:r>
      <w:r>
        <w:rPr>
          <w:rFonts w:eastAsia="Times New Roman" w:cs="Times New Roman"/>
          <w:b/>
          <w:bCs/>
          <w:lang w:eastAsia="ar-SA"/>
        </w:rPr>
        <w:t>1</w:t>
      </w:r>
      <w:r w:rsidRPr="00427139">
        <w:rPr>
          <w:rFonts w:eastAsia="Times New Roman" w:cs="Times New Roman"/>
          <w:b/>
          <w:bCs/>
          <w:lang w:eastAsia="ar-SA"/>
        </w:rPr>
        <w:t xml:space="preserve">.2. </w:t>
      </w:r>
      <w:r w:rsidRPr="00427139">
        <w:rPr>
          <w:rFonts w:eastAsia="Times New Roman" w:cs="Times New Roman"/>
          <w:lang w:eastAsia="ar-SA"/>
        </w:rPr>
        <w:t>Fica declarado competente o foro da Comarca de Goiânia, para dirimir quaisquer dúvidas referentes a este contrato.</w:t>
      </w:r>
    </w:p>
    <w:p w:rsidR="0068736E" w:rsidRPr="00427139" w:rsidRDefault="0068736E" w:rsidP="0068736E">
      <w:pPr>
        <w:spacing w:line="200" w:lineRule="atLeast"/>
        <w:ind w:right="-2"/>
        <w:jc w:val="both"/>
        <w:rPr>
          <w:rFonts w:cs="Times New Roman"/>
          <w:b/>
        </w:rPr>
      </w:pPr>
    </w:p>
    <w:p w:rsidR="0068736E" w:rsidRPr="00427139" w:rsidRDefault="0068736E" w:rsidP="0068736E">
      <w:pPr>
        <w:spacing w:line="200" w:lineRule="atLeast"/>
        <w:ind w:right="-2"/>
        <w:jc w:val="both"/>
        <w:rPr>
          <w:rFonts w:cs="Times New Roman"/>
        </w:rPr>
      </w:pPr>
      <w:r w:rsidRPr="00427139">
        <w:rPr>
          <w:rFonts w:cs="Times New Roman"/>
          <w:b/>
        </w:rPr>
        <w:t>1</w:t>
      </w:r>
      <w:r>
        <w:rPr>
          <w:rFonts w:cs="Times New Roman"/>
          <w:b/>
        </w:rPr>
        <w:t>1</w:t>
      </w:r>
      <w:r w:rsidRPr="00427139">
        <w:rPr>
          <w:rFonts w:cs="Times New Roman"/>
          <w:b/>
        </w:rPr>
        <w:t xml:space="preserve">.3. </w:t>
      </w:r>
      <w:r w:rsidRPr="00427139">
        <w:rPr>
          <w:rFonts w:cs="Times New Roman"/>
        </w:rPr>
        <w:t xml:space="preserve">Aos casos omissos deverão ser aplicados os seguintes diplomas legais: Lei Federal </w:t>
      </w:r>
      <w:r w:rsidRPr="00427139">
        <w:rPr>
          <w:rFonts w:cs="Times New Roman"/>
        </w:rPr>
        <w:lastRenderedPageBreak/>
        <w:t>nº 8.666/93 e alterações, Lei nº 8.784/99, e, subsidiariamente a Lei Federal nº 8.078/90.</w:t>
      </w:r>
    </w:p>
    <w:p w:rsidR="0068736E" w:rsidRPr="00427139" w:rsidRDefault="0068736E" w:rsidP="0068736E">
      <w:pPr>
        <w:spacing w:line="200" w:lineRule="atLeast"/>
        <w:jc w:val="both"/>
        <w:rPr>
          <w:rFonts w:eastAsia="Times New Roman" w:cs="Times New Roman"/>
          <w:lang w:eastAsia="ar-SA"/>
        </w:rPr>
      </w:pPr>
    </w:p>
    <w:p w:rsidR="0068736E" w:rsidRPr="00427139" w:rsidRDefault="0068736E" w:rsidP="0068736E">
      <w:pPr>
        <w:spacing w:line="200" w:lineRule="atLeast"/>
        <w:jc w:val="both"/>
        <w:rPr>
          <w:rFonts w:eastAsia="Times New Roman" w:cs="Times New Roman"/>
          <w:lang w:eastAsia="ar-SA"/>
        </w:rPr>
      </w:pPr>
      <w:r w:rsidRPr="00427139">
        <w:rPr>
          <w:rFonts w:eastAsia="Times New Roman" w:cs="Times New Roman"/>
          <w:lang w:eastAsia="ar-SA"/>
        </w:rPr>
        <w:tab/>
        <w:t>E por estarem justos e contratados, os representantes das partes assinam o presente instrumento, na presença de testemunhas conforme abaixo, em 03 (três) vias de igual teor e forma, para um só efeito.</w:t>
      </w:r>
    </w:p>
    <w:p w:rsidR="0068736E" w:rsidRPr="00427139" w:rsidRDefault="0068736E" w:rsidP="0068736E">
      <w:pPr>
        <w:spacing w:line="200" w:lineRule="atLeast"/>
        <w:jc w:val="both"/>
        <w:rPr>
          <w:rFonts w:eastAsia="Times New Roman" w:cs="Times New Roman"/>
          <w:lang w:eastAsia="ar-SA"/>
        </w:rPr>
      </w:pPr>
    </w:p>
    <w:p w:rsidR="0068736E" w:rsidRPr="00427139" w:rsidRDefault="0068736E" w:rsidP="0068736E">
      <w:pPr>
        <w:spacing w:line="200" w:lineRule="atLeast"/>
        <w:ind w:left="20"/>
        <w:jc w:val="both"/>
        <w:rPr>
          <w:rFonts w:eastAsia="Times New Roman" w:cs="Times New Roman"/>
        </w:rPr>
      </w:pPr>
      <w:r w:rsidRPr="00427139">
        <w:rPr>
          <w:rFonts w:eastAsia="Times New Roman" w:cs="Times New Roman"/>
          <w:b/>
          <w:lang w:eastAsia="ar-SA"/>
        </w:rPr>
        <w:tab/>
      </w:r>
      <w:r w:rsidRPr="00427139">
        <w:rPr>
          <w:rFonts w:eastAsia="Times New Roman" w:cs="Times New Roman"/>
        </w:rPr>
        <w:t xml:space="preserve">Goiânia, ____ de </w:t>
      </w:r>
      <w:r w:rsidR="006C51C7">
        <w:rPr>
          <w:rFonts w:eastAsia="Times New Roman" w:cs="Times New Roman"/>
        </w:rPr>
        <w:t xml:space="preserve">abril </w:t>
      </w:r>
      <w:r w:rsidRPr="00427139">
        <w:rPr>
          <w:rFonts w:eastAsia="Times New Roman" w:cs="Times New Roman"/>
        </w:rPr>
        <w:t>de 201</w:t>
      </w:r>
      <w:r>
        <w:rPr>
          <w:rFonts w:eastAsia="Times New Roman" w:cs="Times New Roman"/>
        </w:rPr>
        <w:t>7</w:t>
      </w:r>
      <w:r w:rsidRPr="00427139">
        <w:rPr>
          <w:rFonts w:eastAsia="Times New Roman" w:cs="Times New Roman"/>
        </w:rPr>
        <w:t>.</w:t>
      </w:r>
    </w:p>
    <w:p w:rsidR="0068736E" w:rsidRPr="00427139" w:rsidRDefault="0068736E" w:rsidP="0068736E">
      <w:pPr>
        <w:spacing w:line="200" w:lineRule="atLeast"/>
        <w:ind w:left="20"/>
        <w:jc w:val="both"/>
        <w:rPr>
          <w:rFonts w:eastAsia="Times New Roman" w:cs="Times New Roman"/>
        </w:rPr>
      </w:pPr>
    </w:p>
    <w:p w:rsidR="0068736E" w:rsidRPr="00427139" w:rsidRDefault="0068736E" w:rsidP="0068736E">
      <w:pPr>
        <w:autoSpaceDE w:val="0"/>
        <w:jc w:val="both"/>
        <w:rPr>
          <w:rFonts w:cs="Times New Roman"/>
        </w:rPr>
      </w:pPr>
    </w:p>
    <w:p w:rsidR="0068736E" w:rsidRPr="00427139" w:rsidRDefault="0068736E" w:rsidP="0068736E">
      <w:pPr>
        <w:spacing w:line="200" w:lineRule="atLeast"/>
        <w:rPr>
          <w:rFonts w:eastAsia="Times New Roman" w:cs="Times New Roman"/>
          <w:b/>
        </w:rPr>
      </w:pPr>
    </w:p>
    <w:p w:rsidR="0068736E" w:rsidRPr="00427139" w:rsidRDefault="0068736E" w:rsidP="0068736E">
      <w:pPr>
        <w:spacing w:line="200" w:lineRule="atLeast"/>
        <w:jc w:val="center"/>
        <w:rPr>
          <w:rFonts w:cs="Times New Roman"/>
          <w:b/>
        </w:rPr>
      </w:pPr>
      <w:r w:rsidRPr="00427139">
        <w:rPr>
          <w:rFonts w:eastAsia="Times New Roman" w:cs="Times New Roman"/>
          <w:b/>
        </w:rPr>
        <w:t>LUIZ ANTONIO STIVAL MILHOMENS</w:t>
      </w:r>
    </w:p>
    <w:p w:rsidR="0068736E" w:rsidRPr="00427139" w:rsidRDefault="0068736E" w:rsidP="0068736E">
      <w:pPr>
        <w:spacing w:line="200" w:lineRule="atLeast"/>
        <w:jc w:val="center"/>
        <w:rPr>
          <w:rFonts w:cs="Times New Roman"/>
          <w:b/>
        </w:rPr>
      </w:pPr>
      <w:r w:rsidRPr="00427139">
        <w:rPr>
          <w:rFonts w:cs="Times New Roman"/>
          <w:b/>
        </w:rPr>
        <w:t>Presidente</w:t>
      </w:r>
    </w:p>
    <w:p w:rsidR="0068736E" w:rsidRPr="00427139" w:rsidRDefault="0068736E" w:rsidP="0068736E">
      <w:pPr>
        <w:spacing w:line="200" w:lineRule="atLeast"/>
        <w:rPr>
          <w:rFonts w:eastAsia="Arial" w:cs="Times New Roman"/>
          <w:b/>
        </w:rPr>
      </w:pPr>
      <w:r w:rsidRPr="00427139">
        <w:rPr>
          <w:rFonts w:eastAsia="Arial" w:cs="Times New Roman"/>
          <w:b/>
        </w:rPr>
        <w:t xml:space="preserve">        </w:t>
      </w:r>
    </w:p>
    <w:p w:rsidR="0068736E" w:rsidRPr="00427139" w:rsidRDefault="0068736E" w:rsidP="0068736E">
      <w:pPr>
        <w:spacing w:line="200" w:lineRule="atLeast"/>
        <w:rPr>
          <w:rFonts w:eastAsia="Arial" w:cs="Times New Roman"/>
          <w:b/>
        </w:rPr>
      </w:pPr>
    </w:p>
    <w:p w:rsidR="0068736E" w:rsidRPr="00427139" w:rsidRDefault="0068736E" w:rsidP="0068736E">
      <w:pPr>
        <w:spacing w:line="200" w:lineRule="atLeast"/>
        <w:rPr>
          <w:rFonts w:eastAsia="Arial" w:cs="Times New Roman"/>
          <w:b/>
        </w:rPr>
      </w:pPr>
    </w:p>
    <w:p w:rsidR="0068736E" w:rsidRPr="00427139" w:rsidRDefault="0068736E" w:rsidP="0068736E">
      <w:pPr>
        <w:spacing w:line="200" w:lineRule="atLeast"/>
        <w:jc w:val="center"/>
        <w:rPr>
          <w:rFonts w:cs="Times New Roman"/>
          <w:b/>
        </w:rPr>
      </w:pPr>
      <w:r w:rsidRPr="00427139">
        <w:rPr>
          <w:rFonts w:cs="Times New Roman"/>
          <w:b/>
        </w:rPr>
        <w:t>FERNANDO JORGE DE OLIVEIRA</w:t>
      </w:r>
    </w:p>
    <w:p w:rsidR="0068736E" w:rsidRPr="00427139" w:rsidRDefault="0068736E" w:rsidP="0068736E">
      <w:pPr>
        <w:spacing w:line="200" w:lineRule="atLeast"/>
        <w:jc w:val="center"/>
        <w:rPr>
          <w:rFonts w:cs="Times New Roman"/>
          <w:b/>
        </w:rPr>
      </w:pPr>
      <w:r w:rsidRPr="00427139">
        <w:rPr>
          <w:rFonts w:cs="Times New Roman"/>
          <w:b/>
          <w:bCs/>
          <w:iCs/>
        </w:rPr>
        <w:t>Diretor</w:t>
      </w:r>
      <w:r w:rsidRPr="00427139">
        <w:rPr>
          <w:rFonts w:eastAsia="Arial" w:cs="Times New Roman"/>
          <w:b/>
          <w:bCs/>
          <w:iCs/>
        </w:rPr>
        <w:t xml:space="preserve"> Administrativo</w:t>
      </w:r>
    </w:p>
    <w:p w:rsidR="0068736E" w:rsidRPr="00427139" w:rsidRDefault="0068736E" w:rsidP="0068736E">
      <w:pPr>
        <w:spacing w:line="200" w:lineRule="atLeast"/>
        <w:jc w:val="center"/>
        <w:rPr>
          <w:rFonts w:cs="Times New Roman"/>
          <w:b/>
        </w:rPr>
      </w:pPr>
    </w:p>
    <w:p w:rsidR="0068736E" w:rsidRPr="00427139" w:rsidRDefault="0068736E" w:rsidP="0068736E">
      <w:pPr>
        <w:spacing w:line="200" w:lineRule="atLeast"/>
        <w:jc w:val="center"/>
        <w:rPr>
          <w:rFonts w:cs="Times New Roman"/>
          <w:b/>
        </w:rPr>
      </w:pPr>
    </w:p>
    <w:p w:rsidR="0068736E" w:rsidRPr="00427139" w:rsidRDefault="0068736E" w:rsidP="0068736E">
      <w:pPr>
        <w:spacing w:line="200" w:lineRule="atLeast"/>
        <w:jc w:val="center"/>
        <w:rPr>
          <w:rFonts w:cs="Times New Roman"/>
          <w:b/>
        </w:rPr>
      </w:pPr>
    </w:p>
    <w:p w:rsidR="0068736E" w:rsidRPr="006F26C3" w:rsidRDefault="0068736E" w:rsidP="0068736E">
      <w:pPr>
        <w:spacing w:line="200" w:lineRule="atLeast"/>
        <w:jc w:val="center"/>
        <w:rPr>
          <w:rFonts w:cs="Times New Roman"/>
          <w:b/>
          <w:bCs/>
        </w:rPr>
      </w:pPr>
      <w:r w:rsidRPr="006F26C3">
        <w:rPr>
          <w:rFonts w:eastAsia="Times New Roman" w:cs="Times New Roman"/>
          <w:b/>
          <w:bCs/>
        </w:rPr>
        <w:t>HYULLEY AQUINO MACHADO</w:t>
      </w:r>
    </w:p>
    <w:p w:rsidR="0068736E" w:rsidRPr="006F26C3" w:rsidRDefault="0068736E" w:rsidP="0068736E">
      <w:pPr>
        <w:spacing w:line="200" w:lineRule="atLeast"/>
        <w:jc w:val="center"/>
        <w:rPr>
          <w:rFonts w:cs="Times New Roman"/>
          <w:b/>
          <w:bCs/>
        </w:rPr>
      </w:pPr>
      <w:r w:rsidRPr="006F26C3">
        <w:rPr>
          <w:rFonts w:cs="Times New Roman"/>
          <w:b/>
          <w:bCs/>
        </w:rPr>
        <w:t>Diretor</w:t>
      </w:r>
      <w:r w:rsidRPr="006F26C3">
        <w:rPr>
          <w:rFonts w:eastAsia="Arial" w:cs="Times New Roman"/>
          <w:b/>
          <w:bCs/>
        </w:rPr>
        <w:t xml:space="preserve"> </w:t>
      </w:r>
      <w:r w:rsidRPr="006F26C3">
        <w:rPr>
          <w:rFonts w:cs="Times New Roman"/>
          <w:b/>
          <w:bCs/>
        </w:rPr>
        <w:t>Financeiro</w:t>
      </w:r>
    </w:p>
    <w:p w:rsidR="0068736E" w:rsidRPr="00427139" w:rsidRDefault="0068736E" w:rsidP="0068736E">
      <w:pPr>
        <w:spacing w:line="200" w:lineRule="atLeast"/>
        <w:jc w:val="center"/>
        <w:rPr>
          <w:rFonts w:cs="Times New Roman"/>
          <w:b/>
          <w:bCs/>
        </w:rPr>
      </w:pPr>
    </w:p>
    <w:p w:rsidR="0068736E" w:rsidRPr="00427139" w:rsidRDefault="0068736E" w:rsidP="0068736E">
      <w:pPr>
        <w:spacing w:line="200" w:lineRule="atLeast"/>
        <w:jc w:val="both"/>
        <w:rPr>
          <w:rFonts w:cs="Times New Roman"/>
          <w:b/>
          <w:bCs/>
        </w:rPr>
      </w:pPr>
    </w:p>
    <w:p w:rsidR="006C51C7" w:rsidRDefault="006C51C7" w:rsidP="0068736E">
      <w:pPr>
        <w:spacing w:line="200" w:lineRule="atLeast"/>
        <w:jc w:val="center"/>
        <w:rPr>
          <w:rFonts w:cs="Times New Roman"/>
          <w:b/>
          <w:bCs/>
        </w:rPr>
      </w:pPr>
      <w:r>
        <w:rPr>
          <w:rFonts w:cs="Times New Roman"/>
          <w:b/>
          <w:bCs/>
        </w:rPr>
        <w:t>THIAGO DE SOUSA ALVES PEREIRA</w:t>
      </w:r>
    </w:p>
    <w:p w:rsidR="0068736E" w:rsidRPr="006C51C7" w:rsidRDefault="006C51C7" w:rsidP="0068736E">
      <w:pPr>
        <w:spacing w:line="200" w:lineRule="atLeast"/>
        <w:jc w:val="center"/>
        <w:rPr>
          <w:rFonts w:cs="Times New Roman"/>
          <w:b/>
          <w:bCs/>
        </w:rPr>
      </w:pPr>
      <w:r>
        <w:rPr>
          <w:rFonts w:cs="Times New Roman"/>
          <w:b/>
          <w:bCs/>
        </w:rPr>
        <w:t xml:space="preserve">ENG LABOR Assessoria em Saúde e Segurança do Trabalho </w:t>
      </w:r>
      <w:proofErr w:type="spellStart"/>
      <w:r>
        <w:rPr>
          <w:rFonts w:cs="Times New Roman"/>
          <w:b/>
          <w:bCs/>
        </w:rPr>
        <w:t>Ltda</w:t>
      </w:r>
      <w:proofErr w:type="spellEnd"/>
      <w:r>
        <w:rPr>
          <w:rFonts w:cs="Times New Roman"/>
          <w:b/>
          <w:bCs/>
        </w:rPr>
        <w:t xml:space="preserve"> - Me</w:t>
      </w:r>
    </w:p>
    <w:p w:rsidR="0068736E" w:rsidRPr="00427139" w:rsidRDefault="0068736E" w:rsidP="0068736E">
      <w:pPr>
        <w:spacing w:line="200" w:lineRule="atLeast"/>
        <w:jc w:val="center"/>
        <w:rPr>
          <w:rFonts w:cs="Times New Roman"/>
          <w:b/>
        </w:rPr>
      </w:pPr>
      <w:r w:rsidRPr="00427139">
        <w:rPr>
          <w:rFonts w:eastAsia="Arial" w:cs="Times New Roman"/>
          <w:b/>
        </w:rPr>
        <w:t xml:space="preserve"> </w:t>
      </w:r>
      <w:r w:rsidRPr="00427139">
        <w:rPr>
          <w:rFonts w:cs="Times New Roman"/>
          <w:b/>
        </w:rPr>
        <w:t>Contratada</w:t>
      </w:r>
    </w:p>
    <w:p w:rsidR="0068736E" w:rsidRPr="00427139" w:rsidRDefault="0068736E" w:rsidP="0068736E">
      <w:pPr>
        <w:spacing w:line="360" w:lineRule="auto"/>
        <w:rPr>
          <w:rFonts w:eastAsia="Times New Roman" w:cs="Times New Roman"/>
        </w:rPr>
      </w:pPr>
    </w:p>
    <w:p w:rsidR="0068736E" w:rsidRPr="00427139" w:rsidRDefault="0068736E" w:rsidP="0068736E">
      <w:pPr>
        <w:spacing w:line="360" w:lineRule="auto"/>
        <w:rPr>
          <w:rFonts w:eastAsia="Times New Roman" w:cs="Times New Roman"/>
        </w:rPr>
      </w:pPr>
      <w:bookmarkStart w:id="0" w:name="_GoBack"/>
      <w:bookmarkEnd w:id="0"/>
    </w:p>
    <w:p w:rsidR="0068736E" w:rsidRPr="00427139" w:rsidRDefault="0068736E" w:rsidP="0068736E">
      <w:pPr>
        <w:spacing w:line="360" w:lineRule="auto"/>
        <w:rPr>
          <w:rFonts w:eastAsia="Times New Roman" w:cs="Times New Roman"/>
        </w:rPr>
      </w:pPr>
      <w:r w:rsidRPr="00427139">
        <w:rPr>
          <w:rFonts w:eastAsia="Times New Roman" w:cs="Times New Roman"/>
        </w:rPr>
        <w:t>Testemunhas:</w:t>
      </w:r>
    </w:p>
    <w:p w:rsidR="0068736E" w:rsidRPr="00427139" w:rsidRDefault="0068736E" w:rsidP="0068736E">
      <w:pPr>
        <w:spacing w:line="360" w:lineRule="auto"/>
        <w:rPr>
          <w:rFonts w:eastAsia="Arial" w:cs="Times New Roman"/>
        </w:rPr>
      </w:pPr>
      <w:r w:rsidRPr="00427139">
        <w:rPr>
          <w:rFonts w:eastAsia="Times New Roman" w:cs="Times New Roman"/>
        </w:rPr>
        <w:t>1</w:t>
      </w:r>
      <w:r w:rsidRPr="00427139">
        <w:rPr>
          <w:rFonts w:eastAsia="Arial" w:cs="Times New Roman"/>
        </w:rPr>
        <w:t xml:space="preserve"> </w:t>
      </w:r>
      <w:r w:rsidRPr="00427139">
        <w:rPr>
          <w:rFonts w:cs="Times New Roman"/>
        </w:rPr>
        <w:t>-</w:t>
      </w:r>
      <w:r w:rsidRPr="00427139">
        <w:rPr>
          <w:rFonts w:eastAsia="Arial" w:cs="Times New Roman"/>
        </w:rPr>
        <w:t xml:space="preserve"> </w:t>
      </w:r>
      <w:r w:rsidRPr="00427139">
        <w:rPr>
          <w:rFonts w:cs="Times New Roman"/>
        </w:rPr>
        <w:t>_________________________________</w:t>
      </w:r>
      <w:proofErr w:type="gramStart"/>
      <w:r w:rsidRPr="00427139">
        <w:rPr>
          <w:rFonts w:eastAsia="Arial" w:cs="Times New Roman"/>
        </w:rPr>
        <w:t xml:space="preserve">  </w:t>
      </w:r>
    </w:p>
    <w:p w:rsidR="0068736E" w:rsidRPr="00427139" w:rsidRDefault="0068736E" w:rsidP="0068736E">
      <w:pPr>
        <w:spacing w:line="360" w:lineRule="auto"/>
        <w:rPr>
          <w:rFonts w:cs="Times New Roman"/>
        </w:rPr>
      </w:pPr>
      <w:proofErr w:type="gramEnd"/>
      <w:r w:rsidRPr="00427139">
        <w:rPr>
          <w:rFonts w:cs="Times New Roman"/>
        </w:rPr>
        <w:t>CPF:________________________________</w:t>
      </w:r>
    </w:p>
    <w:p w:rsidR="0068736E" w:rsidRPr="00427139" w:rsidRDefault="0068736E" w:rsidP="0068736E">
      <w:pPr>
        <w:spacing w:line="360" w:lineRule="auto"/>
        <w:rPr>
          <w:rFonts w:eastAsia="Arial" w:cs="Times New Roman"/>
        </w:rPr>
      </w:pPr>
      <w:r w:rsidRPr="00427139">
        <w:rPr>
          <w:rFonts w:cs="Times New Roman"/>
        </w:rPr>
        <w:t>2</w:t>
      </w:r>
      <w:r w:rsidRPr="00427139">
        <w:rPr>
          <w:rFonts w:eastAsia="Arial" w:cs="Times New Roman"/>
        </w:rPr>
        <w:t xml:space="preserve"> </w:t>
      </w:r>
      <w:r w:rsidRPr="00427139">
        <w:rPr>
          <w:rFonts w:cs="Times New Roman"/>
        </w:rPr>
        <w:t>-</w:t>
      </w:r>
      <w:r w:rsidRPr="00427139">
        <w:rPr>
          <w:rFonts w:eastAsia="Arial" w:cs="Times New Roman"/>
        </w:rPr>
        <w:t xml:space="preserve"> </w:t>
      </w:r>
      <w:r w:rsidRPr="00427139">
        <w:rPr>
          <w:rFonts w:cs="Times New Roman"/>
        </w:rPr>
        <w:t>__________________________________</w:t>
      </w:r>
      <w:r w:rsidRPr="00427139">
        <w:rPr>
          <w:rFonts w:eastAsia="Arial" w:cs="Times New Roman"/>
        </w:rPr>
        <w:t xml:space="preserve"> </w:t>
      </w:r>
    </w:p>
    <w:p w:rsidR="0068736E" w:rsidRPr="00427139" w:rsidRDefault="0068736E" w:rsidP="0068736E">
      <w:pPr>
        <w:spacing w:line="360" w:lineRule="auto"/>
        <w:rPr>
          <w:rFonts w:eastAsia="Arial" w:cs="Times New Roman"/>
        </w:rPr>
      </w:pPr>
      <w:r w:rsidRPr="00427139">
        <w:rPr>
          <w:rFonts w:eastAsia="Times New Roman" w:cs="Times New Roman"/>
        </w:rPr>
        <w:t>CPF:</w:t>
      </w:r>
      <w:r w:rsidRPr="00427139">
        <w:rPr>
          <w:rFonts w:eastAsia="Arial" w:cs="Times New Roman"/>
        </w:rPr>
        <w:t xml:space="preserve"> </w:t>
      </w:r>
      <w:r w:rsidRPr="00427139">
        <w:rPr>
          <w:rFonts w:cs="Times New Roman"/>
        </w:rPr>
        <w:t>_______________________________</w:t>
      </w:r>
      <w:proofErr w:type="gramStart"/>
      <w:r w:rsidRPr="00427139">
        <w:rPr>
          <w:rFonts w:eastAsia="Arial" w:cs="Times New Roman"/>
        </w:rPr>
        <w:t xml:space="preserve">   </w:t>
      </w:r>
    </w:p>
    <w:p w:rsidR="0068736E" w:rsidRPr="00427139" w:rsidRDefault="0068736E" w:rsidP="0068736E">
      <w:pPr>
        <w:rPr>
          <w:rFonts w:eastAsia="Times New Roman" w:cs="Times New Roman"/>
          <w:b/>
          <w:bCs/>
          <w:i/>
          <w:iCs/>
        </w:rPr>
      </w:pPr>
      <w:proofErr w:type="gramEnd"/>
    </w:p>
    <w:p w:rsidR="0068736E" w:rsidRPr="00427139" w:rsidRDefault="0068736E" w:rsidP="0068736E">
      <w:pPr>
        <w:rPr>
          <w:rFonts w:eastAsia="Times New Roman" w:cs="Times New Roman"/>
          <w:b/>
          <w:bCs/>
          <w:i/>
          <w:iCs/>
        </w:rPr>
      </w:pPr>
    </w:p>
    <w:sectPr w:rsidR="0068736E" w:rsidRPr="00427139" w:rsidSect="00ED51AF">
      <w:headerReference w:type="default" r:id="rId8"/>
      <w:footerReference w:type="default" r:id="rId9"/>
      <w:pgSz w:w="11906" w:h="16838"/>
      <w:pgMar w:top="1417" w:right="1701" w:bottom="1417" w:left="1701" w:header="283"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1AF" w:rsidRDefault="00ED51AF" w:rsidP="00ED51AF">
      <w:pPr>
        <w:spacing w:line="240" w:lineRule="auto"/>
      </w:pPr>
      <w:r>
        <w:separator/>
      </w:r>
    </w:p>
  </w:endnote>
  <w:endnote w:type="continuationSeparator" w:id="0">
    <w:p w:rsidR="00ED51AF" w:rsidRDefault="00ED51AF" w:rsidP="00ED51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755103"/>
      <w:docPartObj>
        <w:docPartGallery w:val="Page Numbers (Bottom of Page)"/>
        <w:docPartUnique/>
      </w:docPartObj>
    </w:sdtPr>
    <w:sdtEndPr/>
    <w:sdtContent>
      <w:sdt>
        <w:sdtPr>
          <w:id w:val="860082579"/>
          <w:docPartObj>
            <w:docPartGallery w:val="Page Numbers (Top of Page)"/>
            <w:docPartUnique/>
          </w:docPartObj>
        </w:sdtPr>
        <w:sdtEndPr/>
        <w:sdtContent>
          <w:p w:rsidR="00B64E46" w:rsidRDefault="00B64E46">
            <w:pPr>
              <w:pStyle w:val="Rodap"/>
              <w:jc w:val="right"/>
            </w:pPr>
            <w:r>
              <w:t xml:space="preserve">Página </w:t>
            </w:r>
            <w:r>
              <w:rPr>
                <w:b/>
                <w:bCs/>
              </w:rPr>
              <w:fldChar w:fldCharType="begin"/>
            </w:r>
            <w:r>
              <w:rPr>
                <w:b/>
                <w:bCs/>
              </w:rPr>
              <w:instrText>PAGE</w:instrText>
            </w:r>
            <w:r>
              <w:rPr>
                <w:b/>
                <w:bCs/>
              </w:rPr>
              <w:fldChar w:fldCharType="separate"/>
            </w:r>
            <w:r w:rsidR="006C51C7">
              <w:rPr>
                <w:b/>
                <w:bCs/>
                <w:noProof/>
              </w:rPr>
              <w:t>13</w:t>
            </w:r>
            <w:r>
              <w:rPr>
                <w:b/>
                <w:bCs/>
              </w:rPr>
              <w:fldChar w:fldCharType="end"/>
            </w:r>
            <w:r>
              <w:t xml:space="preserve"> de </w:t>
            </w:r>
            <w:r>
              <w:rPr>
                <w:b/>
                <w:bCs/>
              </w:rPr>
              <w:fldChar w:fldCharType="begin"/>
            </w:r>
            <w:r>
              <w:rPr>
                <w:b/>
                <w:bCs/>
              </w:rPr>
              <w:instrText>NUMPAGES</w:instrText>
            </w:r>
            <w:r>
              <w:rPr>
                <w:b/>
                <w:bCs/>
              </w:rPr>
              <w:fldChar w:fldCharType="separate"/>
            </w:r>
            <w:r w:rsidR="006C51C7">
              <w:rPr>
                <w:b/>
                <w:bCs/>
                <w:noProof/>
              </w:rPr>
              <w:t>13</w:t>
            </w:r>
            <w:r>
              <w:rPr>
                <w:b/>
                <w:bCs/>
              </w:rPr>
              <w:fldChar w:fldCharType="end"/>
            </w:r>
          </w:p>
        </w:sdtContent>
      </w:sdt>
    </w:sdtContent>
  </w:sdt>
  <w:p w:rsidR="00ED51AF" w:rsidRDefault="00B64E46" w:rsidP="00ED51AF">
    <w:pPr>
      <w:pStyle w:val="Rodap"/>
      <w:ind w:hanging="1418"/>
    </w:pPr>
    <w:r>
      <w:rPr>
        <w:noProof/>
        <w:lang w:bidi="ar-SA"/>
      </w:rPr>
      <w:drawing>
        <wp:inline distT="0" distB="0" distL="0" distR="0" wp14:anchorId="0121DF53" wp14:editId="0B81121A">
          <wp:extent cx="7385050" cy="355600"/>
          <wp:effectExtent l="0" t="0" r="6350" b="6350"/>
          <wp:docPr id="3" name="Imagem 3" descr="C:\Users\aamacedo\Deskt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macedo\Desktop\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3386" cy="35937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1AF" w:rsidRDefault="00ED51AF" w:rsidP="00ED51AF">
      <w:pPr>
        <w:spacing w:line="240" w:lineRule="auto"/>
      </w:pPr>
      <w:r>
        <w:separator/>
      </w:r>
    </w:p>
  </w:footnote>
  <w:footnote w:type="continuationSeparator" w:id="0">
    <w:p w:rsidR="00ED51AF" w:rsidRDefault="00ED51AF" w:rsidP="00ED51A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1AF" w:rsidRDefault="00ED51AF" w:rsidP="00ED51AF">
    <w:pPr>
      <w:pStyle w:val="Cabealho"/>
      <w:ind w:left="-1560" w:firstLine="142"/>
    </w:pPr>
    <w:r>
      <w:rPr>
        <w:noProof/>
        <w:lang w:bidi="ar-SA"/>
      </w:rPr>
      <w:drawing>
        <wp:inline distT="0" distB="0" distL="0" distR="0" wp14:anchorId="66DA4DEB" wp14:editId="5FEC23AF">
          <wp:extent cx="7219950" cy="620623"/>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5339" cy="62194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9D6133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5"/>
    <w:lvl w:ilvl="0">
      <w:start w:val="1"/>
      <w:numFmt w:val="lowerLetter"/>
      <w:lvlText w:val="%1)"/>
      <w:lvlJc w:val="left"/>
      <w:pPr>
        <w:tabs>
          <w:tab w:val="num" w:pos="0"/>
        </w:tabs>
        <w:ind w:left="720" w:hanging="360"/>
      </w:pPr>
    </w:lvl>
  </w:abstractNum>
  <w:abstractNum w:abstractNumId="3">
    <w:nsid w:val="00000003"/>
    <w:multiLevelType w:val="multilevel"/>
    <w:tmpl w:val="00000003"/>
    <w:name w:val="WW8Num3"/>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4"/>
    <w:multiLevelType w:val="multilevel"/>
    <w:tmpl w:val="00000004"/>
    <w:name w:val="WW8Num4"/>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singleLevel"/>
    <w:tmpl w:val="00000005"/>
    <w:lvl w:ilvl="0">
      <w:start w:val="1"/>
      <w:numFmt w:val="lowerLetter"/>
      <w:lvlText w:val="%1)"/>
      <w:lvlJc w:val="left"/>
      <w:pPr>
        <w:tabs>
          <w:tab w:val="num" w:pos="0"/>
        </w:tabs>
        <w:ind w:left="1500" w:hanging="360"/>
      </w:pPr>
    </w:lvl>
  </w:abstractNum>
  <w:abstractNum w:abstractNumId="6">
    <w:nsid w:val="00000006"/>
    <w:multiLevelType w:val="singleLevel"/>
    <w:tmpl w:val="00000006"/>
    <w:name w:val="WW8Num6"/>
    <w:lvl w:ilvl="0">
      <w:start w:val="1"/>
      <w:numFmt w:val="lowerLetter"/>
      <w:lvlText w:val="%1)"/>
      <w:lvlJc w:val="left"/>
      <w:pPr>
        <w:tabs>
          <w:tab w:val="num" w:pos="0"/>
        </w:tabs>
        <w:ind w:left="1500" w:hanging="360"/>
      </w:pPr>
    </w:lvl>
  </w:abstractNum>
  <w:abstractNum w:abstractNumId="7">
    <w:nsid w:val="00000007"/>
    <w:multiLevelType w:val="multilevel"/>
    <w:tmpl w:val="00000007"/>
    <w:name w:val="WW8Num7"/>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8"/>
    <w:multiLevelType w:val="multilevel"/>
    <w:tmpl w:val="00000008"/>
    <w:name w:val="WW8Num8"/>
    <w:lvl w:ilvl="0">
      <w:start w:val="4"/>
      <w:numFmt w:val="decimal"/>
      <w:lvlText w:val="%1."/>
      <w:lvlJc w:val="left"/>
      <w:pPr>
        <w:tabs>
          <w:tab w:val="num" w:pos="720"/>
        </w:tabs>
        <w:ind w:left="720" w:hanging="360"/>
      </w:pPr>
      <w:rPr>
        <w:rFonts w:ascii="Times New Roman" w:hAnsi="Times New Roman" w:cs="Times New Roman"/>
      </w:rPr>
    </w:lvl>
    <w:lvl w:ilvl="1">
      <w:start w:val="1"/>
      <w:numFmt w:val="decimal"/>
      <w:lvlText w:val="%1.%2"/>
      <w:lvlJc w:val="left"/>
      <w:pPr>
        <w:tabs>
          <w:tab w:val="num" w:pos="1080"/>
        </w:tabs>
        <w:ind w:left="1080" w:hanging="360"/>
      </w:pPr>
      <w:rPr>
        <w:rFonts w:ascii="Times New Roman" w:hAnsi="Times New Roman"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9"/>
    <w:multiLevelType w:val="multilevel"/>
    <w:tmpl w:val="0000000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8956BD9"/>
    <w:multiLevelType w:val="multilevel"/>
    <w:tmpl w:val="DA0EEA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09A70747"/>
    <w:multiLevelType w:val="multilevel"/>
    <w:tmpl w:val="D6CCE7CA"/>
    <w:lvl w:ilvl="0">
      <w:start w:val="11"/>
      <w:numFmt w:val="decimal"/>
      <w:lvlText w:val="%1"/>
      <w:lvlJc w:val="left"/>
      <w:pPr>
        <w:ind w:left="600" w:hanging="600"/>
      </w:pPr>
      <w:rPr>
        <w:rFonts w:hint="default"/>
      </w:rPr>
    </w:lvl>
    <w:lvl w:ilvl="1">
      <w:start w:val="1"/>
      <w:numFmt w:val="decimal"/>
      <w:lvlText w:val="%1.%2"/>
      <w:lvlJc w:val="left"/>
      <w:pPr>
        <w:ind w:left="1500" w:hanging="600"/>
      </w:pPr>
      <w:rPr>
        <w:rFonts w:hint="default"/>
      </w:rPr>
    </w:lvl>
    <w:lvl w:ilvl="2">
      <w:start w:val="4"/>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2">
    <w:nsid w:val="0B7712C8"/>
    <w:multiLevelType w:val="multilevel"/>
    <w:tmpl w:val="12548498"/>
    <w:lvl w:ilvl="0">
      <w:start w:val="1"/>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C7C2F14"/>
    <w:multiLevelType w:val="hybridMultilevel"/>
    <w:tmpl w:val="ECB6AEC6"/>
    <w:lvl w:ilvl="0" w:tplc="32CE7DC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0D51124D"/>
    <w:multiLevelType w:val="multilevel"/>
    <w:tmpl w:val="72E2B68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14372E2"/>
    <w:multiLevelType w:val="multilevel"/>
    <w:tmpl w:val="376A4C54"/>
    <w:lvl w:ilvl="0">
      <w:start w:val="1"/>
      <w:numFmt w:val="decimal"/>
      <w:lvlText w:val="%1."/>
      <w:lvlJc w:val="left"/>
      <w:pPr>
        <w:ind w:left="450" w:hanging="450"/>
      </w:pPr>
      <w:rPr>
        <w:rFonts w:eastAsia="Times New Roman" w:hint="default"/>
        <w:b/>
      </w:rPr>
    </w:lvl>
    <w:lvl w:ilvl="1">
      <w:start w:val="1"/>
      <w:numFmt w:val="decimal"/>
      <w:lvlText w:val="%1.%2."/>
      <w:lvlJc w:val="left"/>
      <w:pPr>
        <w:ind w:left="450" w:hanging="45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6">
    <w:nsid w:val="11C442F8"/>
    <w:multiLevelType w:val="multilevel"/>
    <w:tmpl w:val="AFCEE6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1AA14111"/>
    <w:multiLevelType w:val="multilevel"/>
    <w:tmpl w:val="A9989B0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AC3716F"/>
    <w:multiLevelType w:val="multilevel"/>
    <w:tmpl w:val="E0301D8A"/>
    <w:lvl w:ilvl="0">
      <w:start w:val="1"/>
      <w:numFmt w:val="decimal"/>
      <w:pStyle w:val="Commarcadores31"/>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FD01A68"/>
    <w:multiLevelType w:val="hybridMultilevel"/>
    <w:tmpl w:val="907ECF9C"/>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23744177"/>
    <w:multiLevelType w:val="multilevel"/>
    <w:tmpl w:val="569A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5682EA6"/>
    <w:multiLevelType w:val="multilevel"/>
    <w:tmpl w:val="82DCB692"/>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7E000E0"/>
    <w:multiLevelType w:val="multilevel"/>
    <w:tmpl w:val="87623F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51632F"/>
    <w:multiLevelType w:val="hybridMultilevel"/>
    <w:tmpl w:val="71902B50"/>
    <w:lvl w:ilvl="0" w:tplc="4BAA4320">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2A60685C"/>
    <w:multiLevelType w:val="hybridMultilevel"/>
    <w:tmpl w:val="77A8C542"/>
    <w:lvl w:ilvl="0" w:tplc="8A1026F2">
      <w:start w:val="1"/>
      <w:numFmt w:val="lowerLetter"/>
      <w:lvlText w:val="%1)"/>
      <w:lvlJc w:val="left"/>
      <w:pPr>
        <w:ind w:left="2487" w:hanging="360"/>
      </w:pPr>
    </w:lvl>
    <w:lvl w:ilvl="1" w:tplc="04160019">
      <w:start w:val="1"/>
      <w:numFmt w:val="lowerLetter"/>
      <w:lvlText w:val="%2."/>
      <w:lvlJc w:val="left"/>
      <w:pPr>
        <w:ind w:left="3207" w:hanging="360"/>
      </w:pPr>
    </w:lvl>
    <w:lvl w:ilvl="2" w:tplc="0416001B">
      <w:start w:val="1"/>
      <w:numFmt w:val="lowerRoman"/>
      <w:lvlText w:val="%3."/>
      <w:lvlJc w:val="right"/>
      <w:pPr>
        <w:ind w:left="3927" w:hanging="180"/>
      </w:pPr>
    </w:lvl>
    <w:lvl w:ilvl="3" w:tplc="0416000F">
      <w:start w:val="1"/>
      <w:numFmt w:val="decimal"/>
      <w:lvlText w:val="%4."/>
      <w:lvlJc w:val="left"/>
      <w:pPr>
        <w:ind w:left="4647" w:hanging="360"/>
      </w:pPr>
    </w:lvl>
    <w:lvl w:ilvl="4" w:tplc="04160019">
      <w:start w:val="1"/>
      <w:numFmt w:val="lowerLetter"/>
      <w:lvlText w:val="%5."/>
      <w:lvlJc w:val="left"/>
      <w:pPr>
        <w:ind w:left="5367" w:hanging="360"/>
      </w:pPr>
    </w:lvl>
    <w:lvl w:ilvl="5" w:tplc="0416001B">
      <w:start w:val="1"/>
      <w:numFmt w:val="lowerRoman"/>
      <w:lvlText w:val="%6."/>
      <w:lvlJc w:val="right"/>
      <w:pPr>
        <w:ind w:left="6087" w:hanging="180"/>
      </w:pPr>
    </w:lvl>
    <w:lvl w:ilvl="6" w:tplc="0416000F">
      <w:start w:val="1"/>
      <w:numFmt w:val="decimal"/>
      <w:lvlText w:val="%7."/>
      <w:lvlJc w:val="left"/>
      <w:pPr>
        <w:ind w:left="6807" w:hanging="360"/>
      </w:pPr>
    </w:lvl>
    <w:lvl w:ilvl="7" w:tplc="04160019">
      <w:start w:val="1"/>
      <w:numFmt w:val="lowerLetter"/>
      <w:lvlText w:val="%8."/>
      <w:lvlJc w:val="left"/>
      <w:pPr>
        <w:ind w:left="7527" w:hanging="360"/>
      </w:pPr>
    </w:lvl>
    <w:lvl w:ilvl="8" w:tplc="0416001B">
      <w:start w:val="1"/>
      <w:numFmt w:val="lowerRoman"/>
      <w:lvlText w:val="%9."/>
      <w:lvlJc w:val="right"/>
      <w:pPr>
        <w:ind w:left="8247" w:hanging="180"/>
      </w:pPr>
    </w:lvl>
  </w:abstractNum>
  <w:abstractNum w:abstractNumId="25">
    <w:nsid w:val="31C043A4"/>
    <w:multiLevelType w:val="hybridMultilevel"/>
    <w:tmpl w:val="BD24AD2C"/>
    <w:lvl w:ilvl="0" w:tplc="F93C24B2">
      <w:start w:val="7"/>
      <w:numFmt w:val="lowerLetter"/>
      <w:pStyle w:val="Marcaao3"/>
      <w:lvlText w:val="%1.1)"/>
      <w:lvlJc w:val="left"/>
      <w:pPr>
        <w:ind w:left="2771" w:hanging="360"/>
      </w:pPr>
      <w:rPr>
        <w:rFonts w:hint="default"/>
      </w:rPr>
    </w:lvl>
    <w:lvl w:ilvl="1" w:tplc="04160003" w:tentative="1">
      <w:start w:val="1"/>
      <w:numFmt w:val="bullet"/>
      <w:lvlText w:val="o"/>
      <w:lvlJc w:val="left"/>
      <w:pPr>
        <w:ind w:left="4729" w:hanging="360"/>
      </w:pPr>
      <w:rPr>
        <w:rFonts w:ascii="Courier New" w:hAnsi="Courier New" w:cs="Courier New" w:hint="default"/>
      </w:rPr>
    </w:lvl>
    <w:lvl w:ilvl="2" w:tplc="04160005" w:tentative="1">
      <w:start w:val="1"/>
      <w:numFmt w:val="bullet"/>
      <w:lvlText w:val=""/>
      <w:lvlJc w:val="left"/>
      <w:pPr>
        <w:ind w:left="5449" w:hanging="360"/>
      </w:pPr>
      <w:rPr>
        <w:rFonts w:ascii="Wingdings" w:hAnsi="Wingdings" w:hint="default"/>
      </w:rPr>
    </w:lvl>
    <w:lvl w:ilvl="3" w:tplc="04160001" w:tentative="1">
      <w:start w:val="1"/>
      <w:numFmt w:val="bullet"/>
      <w:lvlText w:val=""/>
      <w:lvlJc w:val="left"/>
      <w:pPr>
        <w:ind w:left="6169" w:hanging="360"/>
      </w:pPr>
      <w:rPr>
        <w:rFonts w:ascii="Symbol" w:hAnsi="Symbol" w:hint="default"/>
      </w:rPr>
    </w:lvl>
    <w:lvl w:ilvl="4" w:tplc="04160003" w:tentative="1">
      <w:start w:val="1"/>
      <w:numFmt w:val="bullet"/>
      <w:lvlText w:val="o"/>
      <w:lvlJc w:val="left"/>
      <w:pPr>
        <w:ind w:left="6889" w:hanging="360"/>
      </w:pPr>
      <w:rPr>
        <w:rFonts w:ascii="Courier New" w:hAnsi="Courier New" w:cs="Courier New" w:hint="default"/>
      </w:rPr>
    </w:lvl>
    <w:lvl w:ilvl="5" w:tplc="04160005" w:tentative="1">
      <w:start w:val="1"/>
      <w:numFmt w:val="bullet"/>
      <w:lvlText w:val=""/>
      <w:lvlJc w:val="left"/>
      <w:pPr>
        <w:ind w:left="7609" w:hanging="360"/>
      </w:pPr>
      <w:rPr>
        <w:rFonts w:ascii="Wingdings" w:hAnsi="Wingdings" w:hint="default"/>
      </w:rPr>
    </w:lvl>
    <w:lvl w:ilvl="6" w:tplc="04160001" w:tentative="1">
      <w:start w:val="1"/>
      <w:numFmt w:val="bullet"/>
      <w:lvlText w:val=""/>
      <w:lvlJc w:val="left"/>
      <w:pPr>
        <w:ind w:left="8329" w:hanging="360"/>
      </w:pPr>
      <w:rPr>
        <w:rFonts w:ascii="Symbol" w:hAnsi="Symbol" w:hint="default"/>
      </w:rPr>
    </w:lvl>
    <w:lvl w:ilvl="7" w:tplc="04160003" w:tentative="1">
      <w:start w:val="1"/>
      <w:numFmt w:val="bullet"/>
      <w:lvlText w:val="o"/>
      <w:lvlJc w:val="left"/>
      <w:pPr>
        <w:ind w:left="9049" w:hanging="360"/>
      </w:pPr>
      <w:rPr>
        <w:rFonts w:ascii="Courier New" w:hAnsi="Courier New" w:cs="Courier New" w:hint="default"/>
      </w:rPr>
    </w:lvl>
    <w:lvl w:ilvl="8" w:tplc="04160005" w:tentative="1">
      <w:start w:val="1"/>
      <w:numFmt w:val="bullet"/>
      <w:lvlText w:val=""/>
      <w:lvlJc w:val="left"/>
      <w:pPr>
        <w:ind w:left="9769" w:hanging="360"/>
      </w:pPr>
      <w:rPr>
        <w:rFonts w:ascii="Wingdings" w:hAnsi="Wingdings" w:hint="default"/>
      </w:rPr>
    </w:lvl>
  </w:abstractNum>
  <w:abstractNum w:abstractNumId="26">
    <w:nsid w:val="3CBC36FB"/>
    <w:multiLevelType w:val="hybridMultilevel"/>
    <w:tmpl w:val="732A9202"/>
    <w:lvl w:ilvl="0" w:tplc="C9D0E5DC">
      <w:start w:val="1"/>
      <w:numFmt w:val="lowerLetter"/>
      <w:pStyle w:val="Marcacao3"/>
      <w:lvlText w:val="%1)"/>
      <w:lvlJc w:val="left"/>
      <w:pPr>
        <w:ind w:left="5067" w:hanging="360"/>
      </w:pPr>
      <w:rPr>
        <w:rFonts w:hint="default"/>
        <w:bCs w:val="0"/>
        <w:i w:val="0"/>
        <w:iCs w:val="0"/>
        <w:caps w:val="0"/>
        <w:smallCaps w:val="0"/>
        <w:strike w:val="0"/>
        <w:dstrike w:val="0"/>
        <w:vanish w:val="0"/>
        <w:color w:val="000000"/>
        <w:spacing w:val="0"/>
        <w:kern w:val="0"/>
        <w:position w:val="0"/>
        <w:u w:val="none"/>
        <w:vertAlign w:val="baseline"/>
        <w:em w:val="none"/>
      </w:rPr>
    </w:lvl>
    <w:lvl w:ilvl="1" w:tplc="04160019" w:tentative="1">
      <w:start w:val="1"/>
      <w:numFmt w:val="lowerLetter"/>
      <w:lvlText w:val="%2."/>
      <w:lvlJc w:val="left"/>
      <w:pPr>
        <w:ind w:left="5750" w:hanging="360"/>
      </w:pPr>
    </w:lvl>
    <w:lvl w:ilvl="2" w:tplc="0416001B" w:tentative="1">
      <w:start w:val="1"/>
      <w:numFmt w:val="lowerRoman"/>
      <w:lvlText w:val="%3."/>
      <w:lvlJc w:val="right"/>
      <w:pPr>
        <w:ind w:left="6470" w:hanging="180"/>
      </w:pPr>
    </w:lvl>
    <w:lvl w:ilvl="3" w:tplc="0416000F" w:tentative="1">
      <w:start w:val="1"/>
      <w:numFmt w:val="decimal"/>
      <w:lvlText w:val="%4."/>
      <w:lvlJc w:val="left"/>
      <w:pPr>
        <w:ind w:left="7190" w:hanging="360"/>
      </w:pPr>
    </w:lvl>
    <w:lvl w:ilvl="4" w:tplc="04160019" w:tentative="1">
      <w:start w:val="1"/>
      <w:numFmt w:val="lowerLetter"/>
      <w:lvlText w:val="%5."/>
      <w:lvlJc w:val="left"/>
      <w:pPr>
        <w:ind w:left="7910" w:hanging="360"/>
      </w:pPr>
    </w:lvl>
    <w:lvl w:ilvl="5" w:tplc="0416001B" w:tentative="1">
      <w:start w:val="1"/>
      <w:numFmt w:val="lowerRoman"/>
      <w:lvlText w:val="%6."/>
      <w:lvlJc w:val="right"/>
      <w:pPr>
        <w:ind w:left="8630" w:hanging="180"/>
      </w:pPr>
    </w:lvl>
    <w:lvl w:ilvl="6" w:tplc="0416000F" w:tentative="1">
      <w:start w:val="1"/>
      <w:numFmt w:val="decimal"/>
      <w:lvlText w:val="%7."/>
      <w:lvlJc w:val="left"/>
      <w:pPr>
        <w:ind w:left="9350" w:hanging="360"/>
      </w:pPr>
    </w:lvl>
    <w:lvl w:ilvl="7" w:tplc="04160019" w:tentative="1">
      <w:start w:val="1"/>
      <w:numFmt w:val="lowerLetter"/>
      <w:lvlText w:val="%8."/>
      <w:lvlJc w:val="left"/>
      <w:pPr>
        <w:ind w:left="10070" w:hanging="360"/>
      </w:pPr>
    </w:lvl>
    <w:lvl w:ilvl="8" w:tplc="0416001B" w:tentative="1">
      <w:start w:val="1"/>
      <w:numFmt w:val="lowerRoman"/>
      <w:lvlText w:val="%9."/>
      <w:lvlJc w:val="right"/>
      <w:pPr>
        <w:ind w:left="10790" w:hanging="180"/>
      </w:pPr>
    </w:lvl>
  </w:abstractNum>
  <w:abstractNum w:abstractNumId="27">
    <w:nsid w:val="41533E99"/>
    <w:multiLevelType w:val="hybridMultilevel"/>
    <w:tmpl w:val="C81A22FA"/>
    <w:lvl w:ilvl="0" w:tplc="2BF820AC">
      <w:start w:val="8"/>
      <w:numFmt w:val="decimal"/>
      <w:lvlText w:val="%1"/>
      <w:lvlJc w:val="left"/>
      <w:pPr>
        <w:ind w:left="325" w:hanging="360"/>
      </w:pPr>
      <w:rPr>
        <w:rFonts w:hint="default"/>
      </w:rPr>
    </w:lvl>
    <w:lvl w:ilvl="1" w:tplc="04160019" w:tentative="1">
      <w:start w:val="1"/>
      <w:numFmt w:val="lowerLetter"/>
      <w:lvlText w:val="%2."/>
      <w:lvlJc w:val="left"/>
      <w:pPr>
        <w:ind w:left="1045" w:hanging="360"/>
      </w:pPr>
    </w:lvl>
    <w:lvl w:ilvl="2" w:tplc="0416001B" w:tentative="1">
      <w:start w:val="1"/>
      <w:numFmt w:val="lowerRoman"/>
      <w:lvlText w:val="%3."/>
      <w:lvlJc w:val="right"/>
      <w:pPr>
        <w:ind w:left="1765" w:hanging="180"/>
      </w:pPr>
    </w:lvl>
    <w:lvl w:ilvl="3" w:tplc="0416000F" w:tentative="1">
      <w:start w:val="1"/>
      <w:numFmt w:val="decimal"/>
      <w:lvlText w:val="%4."/>
      <w:lvlJc w:val="left"/>
      <w:pPr>
        <w:ind w:left="2485" w:hanging="360"/>
      </w:pPr>
    </w:lvl>
    <w:lvl w:ilvl="4" w:tplc="04160019" w:tentative="1">
      <w:start w:val="1"/>
      <w:numFmt w:val="lowerLetter"/>
      <w:lvlText w:val="%5."/>
      <w:lvlJc w:val="left"/>
      <w:pPr>
        <w:ind w:left="3205" w:hanging="360"/>
      </w:pPr>
    </w:lvl>
    <w:lvl w:ilvl="5" w:tplc="0416001B" w:tentative="1">
      <w:start w:val="1"/>
      <w:numFmt w:val="lowerRoman"/>
      <w:lvlText w:val="%6."/>
      <w:lvlJc w:val="right"/>
      <w:pPr>
        <w:ind w:left="3925" w:hanging="180"/>
      </w:pPr>
    </w:lvl>
    <w:lvl w:ilvl="6" w:tplc="0416000F" w:tentative="1">
      <w:start w:val="1"/>
      <w:numFmt w:val="decimal"/>
      <w:lvlText w:val="%7."/>
      <w:lvlJc w:val="left"/>
      <w:pPr>
        <w:ind w:left="4645" w:hanging="360"/>
      </w:pPr>
    </w:lvl>
    <w:lvl w:ilvl="7" w:tplc="04160019" w:tentative="1">
      <w:start w:val="1"/>
      <w:numFmt w:val="lowerLetter"/>
      <w:lvlText w:val="%8."/>
      <w:lvlJc w:val="left"/>
      <w:pPr>
        <w:ind w:left="5365" w:hanging="360"/>
      </w:pPr>
    </w:lvl>
    <w:lvl w:ilvl="8" w:tplc="0416001B" w:tentative="1">
      <w:start w:val="1"/>
      <w:numFmt w:val="lowerRoman"/>
      <w:lvlText w:val="%9."/>
      <w:lvlJc w:val="right"/>
      <w:pPr>
        <w:ind w:left="6085" w:hanging="180"/>
      </w:pPr>
    </w:lvl>
  </w:abstractNum>
  <w:abstractNum w:abstractNumId="28">
    <w:nsid w:val="488E4613"/>
    <w:multiLevelType w:val="multilevel"/>
    <w:tmpl w:val="1D86F860"/>
    <w:lvl w:ilvl="0">
      <w:start w:val="1"/>
      <w:numFmt w:val="decimal"/>
      <w:pStyle w:val="Commarcadores21"/>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157913"/>
    <w:multiLevelType w:val="multilevel"/>
    <w:tmpl w:val="549EBDF4"/>
    <w:lvl w:ilvl="0">
      <w:start w:val="15"/>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49E779C4"/>
    <w:multiLevelType w:val="multilevel"/>
    <w:tmpl w:val="0416001D"/>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4B9B451A"/>
    <w:multiLevelType w:val="hybridMultilevel"/>
    <w:tmpl w:val="16E80D08"/>
    <w:lvl w:ilvl="0" w:tplc="2CBC9CFC">
      <w:start w:val="1"/>
      <w:numFmt w:val="lowerLetter"/>
      <w:pStyle w:val="Marcacao2"/>
      <w:lvlText w:val="%1)"/>
      <w:lvlJc w:val="left"/>
      <w:pPr>
        <w:ind w:left="2628" w:hanging="360"/>
      </w:pPr>
      <w:rPr>
        <w:rFonts w:hint="default"/>
      </w:rPr>
    </w:lvl>
    <w:lvl w:ilvl="1" w:tplc="04160003" w:tentative="1">
      <w:start w:val="1"/>
      <w:numFmt w:val="bullet"/>
      <w:lvlText w:val="o"/>
      <w:lvlJc w:val="left"/>
      <w:pPr>
        <w:ind w:left="3348" w:hanging="360"/>
      </w:pPr>
      <w:rPr>
        <w:rFonts w:ascii="Courier New" w:hAnsi="Courier New" w:cs="Courier New" w:hint="default"/>
      </w:rPr>
    </w:lvl>
    <w:lvl w:ilvl="2" w:tplc="04160005" w:tentative="1">
      <w:start w:val="1"/>
      <w:numFmt w:val="bullet"/>
      <w:lvlText w:val=""/>
      <w:lvlJc w:val="left"/>
      <w:pPr>
        <w:ind w:left="4068" w:hanging="360"/>
      </w:pPr>
      <w:rPr>
        <w:rFonts w:ascii="Wingdings" w:hAnsi="Wingdings" w:hint="default"/>
      </w:rPr>
    </w:lvl>
    <w:lvl w:ilvl="3" w:tplc="04160001" w:tentative="1">
      <w:start w:val="1"/>
      <w:numFmt w:val="bullet"/>
      <w:lvlText w:val=""/>
      <w:lvlJc w:val="left"/>
      <w:pPr>
        <w:ind w:left="4788" w:hanging="360"/>
      </w:pPr>
      <w:rPr>
        <w:rFonts w:ascii="Symbol" w:hAnsi="Symbol" w:hint="default"/>
      </w:rPr>
    </w:lvl>
    <w:lvl w:ilvl="4" w:tplc="04160003" w:tentative="1">
      <w:start w:val="1"/>
      <w:numFmt w:val="bullet"/>
      <w:lvlText w:val="o"/>
      <w:lvlJc w:val="left"/>
      <w:pPr>
        <w:ind w:left="5508" w:hanging="360"/>
      </w:pPr>
      <w:rPr>
        <w:rFonts w:ascii="Courier New" w:hAnsi="Courier New" w:cs="Courier New" w:hint="default"/>
      </w:rPr>
    </w:lvl>
    <w:lvl w:ilvl="5" w:tplc="04160005" w:tentative="1">
      <w:start w:val="1"/>
      <w:numFmt w:val="bullet"/>
      <w:lvlText w:val=""/>
      <w:lvlJc w:val="left"/>
      <w:pPr>
        <w:ind w:left="6228" w:hanging="360"/>
      </w:pPr>
      <w:rPr>
        <w:rFonts w:ascii="Wingdings" w:hAnsi="Wingdings" w:hint="default"/>
      </w:rPr>
    </w:lvl>
    <w:lvl w:ilvl="6" w:tplc="04160001" w:tentative="1">
      <w:start w:val="1"/>
      <w:numFmt w:val="bullet"/>
      <w:lvlText w:val=""/>
      <w:lvlJc w:val="left"/>
      <w:pPr>
        <w:ind w:left="6948" w:hanging="360"/>
      </w:pPr>
      <w:rPr>
        <w:rFonts w:ascii="Symbol" w:hAnsi="Symbol" w:hint="default"/>
      </w:rPr>
    </w:lvl>
    <w:lvl w:ilvl="7" w:tplc="04160003" w:tentative="1">
      <w:start w:val="1"/>
      <w:numFmt w:val="bullet"/>
      <w:lvlText w:val="o"/>
      <w:lvlJc w:val="left"/>
      <w:pPr>
        <w:ind w:left="7668" w:hanging="360"/>
      </w:pPr>
      <w:rPr>
        <w:rFonts w:ascii="Courier New" w:hAnsi="Courier New" w:cs="Courier New" w:hint="default"/>
      </w:rPr>
    </w:lvl>
    <w:lvl w:ilvl="8" w:tplc="04160005" w:tentative="1">
      <w:start w:val="1"/>
      <w:numFmt w:val="bullet"/>
      <w:lvlText w:val=""/>
      <w:lvlJc w:val="left"/>
      <w:pPr>
        <w:ind w:left="8388" w:hanging="360"/>
      </w:pPr>
      <w:rPr>
        <w:rFonts w:ascii="Wingdings" w:hAnsi="Wingdings" w:hint="default"/>
      </w:rPr>
    </w:lvl>
  </w:abstractNum>
  <w:abstractNum w:abstractNumId="32">
    <w:nsid w:val="508B2D75"/>
    <w:multiLevelType w:val="multilevel"/>
    <w:tmpl w:val="D3482F58"/>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3">
    <w:nsid w:val="540338F1"/>
    <w:multiLevelType w:val="multilevel"/>
    <w:tmpl w:val="CDF6CABA"/>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54C602E5"/>
    <w:multiLevelType w:val="multilevel"/>
    <w:tmpl w:val="5C604DE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56717D81"/>
    <w:multiLevelType w:val="multilevel"/>
    <w:tmpl w:val="0554B2E6"/>
    <w:lvl w:ilvl="0">
      <w:start w:val="2"/>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6">
    <w:nsid w:val="568D30FA"/>
    <w:multiLevelType w:val="hybridMultilevel"/>
    <w:tmpl w:val="169231BA"/>
    <w:lvl w:ilvl="0" w:tplc="4326683A">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571915A6"/>
    <w:multiLevelType w:val="multilevel"/>
    <w:tmpl w:val="486A59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E9D0190"/>
    <w:multiLevelType w:val="multilevel"/>
    <w:tmpl w:val="2386543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06258B9"/>
    <w:multiLevelType w:val="multilevel"/>
    <w:tmpl w:val="7CC654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288"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65D8593F"/>
    <w:multiLevelType w:val="hybridMultilevel"/>
    <w:tmpl w:val="FAD08D52"/>
    <w:lvl w:ilvl="0" w:tplc="EE1A1938">
      <w:start w:val="1"/>
      <w:numFmt w:val="lowerLetter"/>
      <w:pStyle w:val="Marcacao"/>
      <w:lvlText w:val="%1)"/>
      <w:lvlJc w:val="left"/>
      <w:pPr>
        <w:ind w:left="1776" w:hanging="360"/>
      </w:pPr>
      <w:rPr>
        <w:rFonts w:hint="default"/>
        <w:bCs w:val="0"/>
        <w:i w:val="0"/>
        <w:iCs w:val="0"/>
        <w:caps w:val="0"/>
        <w:smallCaps w:val="0"/>
        <w:strike w:val="0"/>
        <w:dstrike w:val="0"/>
        <w:vanish w:val="0"/>
        <w:color w:val="000000"/>
        <w:spacing w:val="0"/>
        <w:kern w:val="0"/>
        <w:position w:val="0"/>
        <w:u w:val="none"/>
        <w:vertAlign w:val="baseline"/>
        <w:em w:val="none"/>
      </w:rPr>
    </w:lvl>
    <w:lvl w:ilvl="1" w:tplc="04160003" w:tentative="1">
      <w:start w:val="1"/>
      <w:numFmt w:val="bullet"/>
      <w:lvlText w:val="o"/>
      <w:lvlJc w:val="left"/>
      <w:pPr>
        <w:ind w:left="2828" w:hanging="360"/>
      </w:pPr>
      <w:rPr>
        <w:rFonts w:ascii="Courier New" w:hAnsi="Courier New" w:cs="Courier New" w:hint="default"/>
      </w:rPr>
    </w:lvl>
    <w:lvl w:ilvl="2" w:tplc="04160005" w:tentative="1">
      <w:start w:val="1"/>
      <w:numFmt w:val="bullet"/>
      <w:lvlText w:val=""/>
      <w:lvlJc w:val="left"/>
      <w:pPr>
        <w:ind w:left="3548" w:hanging="360"/>
      </w:pPr>
      <w:rPr>
        <w:rFonts w:ascii="Wingdings" w:hAnsi="Wingdings" w:hint="default"/>
      </w:rPr>
    </w:lvl>
    <w:lvl w:ilvl="3" w:tplc="04160001" w:tentative="1">
      <w:start w:val="1"/>
      <w:numFmt w:val="bullet"/>
      <w:lvlText w:val=""/>
      <w:lvlJc w:val="left"/>
      <w:pPr>
        <w:ind w:left="4268" w:hanging="360"/>
      </w:pPr>
      <w:rPr>
        <w:rFonts w:ascii="Symbol" w:hAnsi="Symbol" w:hint="default"/>
      </w:rPr>
    </w:lvl>
    <w:lvl w:ilvl="4" w:tplc="04160003" w:tentative="1">
      <w:start w:val="1"/>
      <w:numFmt w:val="bullet"/>
      <w:lvlText w:val="o"/>
      <w:lvlJc w:val="left"/>
      <w:pPr>
        <w:ind w:left="4988" w:hanging="360"/>
      </w:pPr>
      <w:rPr>
        <w:rFonts w:ascii="Courier New" w:hAnsi="Courier New" w:cs="Courier New" w:hint="default"/>
      </w:rPr>
    </w:lvl>
    <w:lvl w:ilvl="5" w:tplc="04160005" w:tentative="1">
      <w:start w:val="1"/>
      <w:numFmt w:val="bullet"/>
      <w:lvlText w:val=""/>
      <w:lvlJc w:val="left"/>
      <w:pPr>
        <w:ind w:left="5708" w:hanging="360"/>
      </w:pPr>
      <w:rPr>
        <w:rFonts w:ascii="Wingdings" w:hAnsi="Wingdings" w:hint="default"/>
      </w:rPr>
    </w:lvl>
    <w:lvl w:ilvl="6" w:tplc="04160001" w:tentative="1">
      <w:start w:val="1"/>
      <w:numFmt w:val="bullet"/>
      <w:lvlText w:val=""/>
      <w:lvlJc w:val="left"/>
      <w:pPr>
        <w:ind w:left="6428" w:hanging="360"/>
      </w:pPr>
      <w:rPr>
        <w:rFonts w:ascii="Symbol" w:hAnsi="Symbol" w:hint="default"/>
      </w:rPr>
    </w:lvl>
    <w:lvl w:ilvl="7" w:tplc="04160003" w:tentative="1">
      <w:start w:val="1"/>
      <w:numFmt w:val="bullet"/>
      <w:lvlText w:val="o"/>
      <w:lvlJc w:val="left"/>
      <w:pPr>
        <w:ind w:left="7148" w:hanging="360"/>
      </w:pPr>
      <w:rPr>
        <w:rFonts w:ascii="Courier New" w:hAnsi="Courier New" w:cs="Courier New" w:hint="default"/>
      </w:rPr>
    </w:lvl>
    <w:lvl w:ilvl="8" w:tplc="04160005" w:tentative="1">
      <w:start w:val="1"/>
      <w:numFmt w:val="bullet"/>
      <w:lvlText w:val=""/>
      <w:lvlJc w:val="left"/>
      <w:pPr>
        <w:ind w:left="7868" w:hanging="360"/>
      </w:pPr>
      <w:rPr>
        <w:rFonts w:ascii="Wingdings" w:hAnsi="Wingdings" w:hint="default"/>
      </w:rPr>
    </w:lvl>
  </w:abstractNum>
  <w:abstractNum w:abstractNumId="41">
    <w:nsid w:val="6EB55B21"/>
    <w:multiLevelType w:val="multilevel"/>
    <w:tmpl w:val="710449B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ECC6630"/>
    <w:multiLevelType w:val="hybridMultilevel"/>
    <w:tmpl w:val="4EC68C5E"/>
    <w:lvl w:ilvl="0" w:tplc="6A54B8A0">
      <w:start w:val="1"/>
      <w:numFmt w:val="lowerLetter"/>
      <w:pStyle w:val="LegendaFiguras"/>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3">
    <w:nsid w:val="772E7A58"/>
    <w:multiLevelType w:val="multilevel"/>
    <w:tmpl w:val="8B4C795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75F3BFB"/>
    <w:multiLevelType w:val="hybridMultilevel"/>
    <w:tmpl w:val="EF5E73C6"/>
    <w:lvl w:ilvl="0" w:tplc="005E614A">
      <w:start w:val="1"/>
      <w:numFmt w:val="lowerLetter"/>
      <w:lvlText w:val="%1)"/>
      <w:lvlJc w:val="left"/>
      <w:pPr>
        <w:ind w:left="1770" w:hanging="360"/>
      </w:pPr>
      <w:rPr>
        <w:rFonts w:hint="default"/>
        <w:b/>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45">
    <w:nsid w:val="7A5E35D0"/>
    <w:multiLevelType w:val="multilevel"/>
    <w:tmpl w:val="5408076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0"/>
  </w:num>
  <w:num w:numId="3">
    <w:abstractNumId w:val="26"/>
  </w:num>
  <w:num w:numId="4">
    <w:abstractNumId w:val="42"/>
  </w:num>
  <w:num w:numId="5">
    <w:abstractNumId w:val="25"/>
  </w:num>
  <w:num w:numId="6">
    <w:abstractNumId w:val="31"/>
  </w:num>
  <w:num w:numId="7">
    <w:abstractNumId w:val="0"/>
  </w:num>
  <w:num w:numId="8">
    <w:abstractNumId w:val="18"/>
  </w:num>
  <w:num w:numId="9">
    <w:abstractNumId w:val="28"/>
  </w:num>
  <w:num w:numId="10">
    <w:abstractNumId w:val="12"/>
  </w:num>
  <w:num w:numId="11">
    <w:abstractNumId w:val="30"/>
  </w:num>
  <w:num w:numId="12">
    <w:abstractNumId w:val="15"/>
  </w:num>
  <w:num w:numId="13">
    <w:abstractNumId w:val="29"/>
  </w:num>
  <w:num w:numId="14">
    <w:abstractNumId w:val="32"/>
  </w:num>
  <w:num w:numId="15">
    <w:abstractNumId w:val="34"/>
  </w:num>
  <w:num w:numId="16">
    <w:abstractNumId w:val="39"/>
  </w:num>
  <w:num w:numId="17">
    <w:abstractNumId w:val="33"/>
  </w:num>
  <w:num w:numId="18">
    <w:abstractNumId w:val="10"/>
  </w:num>
  <w:num w:numId="19">
    <w:abstractNumId w:val="19"/>
  </w:num>
  <w:num w:numId="20">
    <w:abstractNumId w:val="14"/>
  </w:num>
  <w:num w:numId="21">
    <w:abstractNumId w:val="43"/>
  </w:num>
  <w:num w:numId="22">
    <w:abstractNumId w:val="41"/>
  </w:num>
  <w:num w:numId="23">
    <w:abstractNumId w:val="16"/>
  </w:num>
  <w:num w:numId="24">
    <w:abstractNumId w:val="38"/>
  </w:num>
  <w:num w:numId="25">
    <w:abstractNumId w:val="45"/>
  </w:num>
  <w:num w:numId="26">
    <w:abstractNumId w:val="11"/>
  </w:num>
  <w:num w:numId="27">
    <w:abstractNumId w:val="13"/>
  </w:num>
  <w:num w:numId="28">
    <w:abstractNumId w:val="7"/>
  </w:num>
  <w:num w:numId="29">
    <w:abstractNumId w:val="17"/>
  </w:num>
  <w:num w:numId="30">
    <w:abstractNumId w:val="20"/>
  </w:num>
  <w:num w:numId="31">
    <w:abstractNumId w:val="35"/>
  </w:num>
  <w:num w:numId="32">
    <w:abstractNumId w:val="37"/>
  </w:num>
  <w:num w:numId="33">
    <w:abstractNumId w:val="27"/>
  </w:num>
  <w:num w:numId="34">
    <w:abstractNumId w:val="2"/>
  </w:num>
  <w:num w:numId="35">
    <w:abstractNumId w:val="3"/>
  </w:num>
  <w:num w:numId="36">
    <w:abstractNumId w:val="4"/>
  </w:num>
  <w:num w:numId="37">
    <w:abstractNumId w:val="5"/>
  </w:num>
  <w:num w:numId="38">
    <w:abstractNumId w:val="6"/>
  </w:num>
  <w:num w:numId="39">
    <w:abstractNumId w:val="8"/>
  </w:num>
  <w:num w:numId="40">
    <w:abstractNumId w:val="9"/>
  </w:num>
  <w:num w:numId="41">
    <w:abstractNumId w:val="36"/>
  </w:num>
  <w:num w:numId="42">
    <w:abstractNumId w:val="23"/>
  </w:num>
  <w:num w:numId="43">
    <w:abstractNumId w:val="22"/>
  </w:num>
  <w:num w:numId="44">
    <w:abstractNumId w:val="21"/>
  </w:num>
  <w:num w:numId="45">
    <w:abstractNumId w:val="2"/>
    <w:lvlOverride w:ilvl="0">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1AF"/>
    <w:rsid w:val="001A0AD2"/>
    <w:rsid w:val="00240118"/>
    <w:rsid w:val="002E187A"/>
    <w:rsid w:val="0033680F"/>
    <w:rsid w:val="00533D04"/>
    <w:rsid w:val="00635A77"/>
    <w:rsid w:val="00661648"/>
    <w:rsid w:val="00672069"/>
    <w:rsid w:val="0068736E"/>
    <w:rsid w:val="006C51C7"/>
    <w:rsid w:val="006D0B0D"/>
    <w:rsid w:val="006D6EC5"/>
    <w:rsid w:val="006E73F8"/>
    <w:rsid w:val="00776EE0"/>
    <w:rsid w:val="00823069"/>
    <w:rsid w:val="0084435C"/>
    <w:rsid w:val="008F3CE1"/>
    <w:rsid w:val="00915A0B"/>
    <w:rsid w:val="00A07E7B"/>
    <w:rsid w:val="00A53569"/>
    <w:rsid w:val="00B64E46"/>
    <w:rsid w:val="00B73D86"/>
    <w:rsid w:val="00C22645"/>
    <w:rsid w:val="00CD6BA7"/>
    <w:rsid w:val="00E00150"/>
    <w:rsid w:val="00E82766"/>
    <w:rsid w:val="00ED51AF"/>
    <w:rsid w:val="00FF73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0"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648"/>
    <w:pPr>
      <w:widowControl w:val="0"/>
      <w:suppressAutoHyphens/>
      <w:spacing w:after="0" w:line="100" w:lineRule="atLeast"/>
      <w:textAlignment w:val="baseline"/>
    </w:pPr>
    <w:rPr>
      <w:rFonts w:ascii="Times New Roman" w:eastAsia="Lucida Sans Unicode" w:hAnsi="Times New Roman" w:cs="Tahoma"/>
      <w:color w:val="000000"/>
      <w:kern w:val="1"/>
      <w:sz w:val="24"/>
      <w:szCs w:val="24"/>
      <w:lang w:eastAsia="pt-BR" w:bidi="en-US"/>
    </w:rPr>
  </w:style>
  <w:style w:type="paragraph" w:styleId="Ttulo1">
    <w:name w:val="heading 1"/>
    <w:basedOn w:val="Normal"/>
    <w:next w:val="Normal"/>
    <w:link w:val="Ttulo1Char"/>
    <w:qFormat/>
    <w:rsid w:val="006E73F8"/>
    <w:pPr>
      <w:widowControl/>
      <w:suppressAutoHyphens w:val="0"/>
      <w:autoSpaceDE w:val="0"/>
      <w:autoSpaceDN w:val="0"/>
      <w:adjustRightInd w:val="0"/>
      <w:spacing w:line="240" w:lineRule="auto"/>
      <w:textAlignment w:val="auto"/>
      <w:outlineLvl w:val="0"/>
    </w:pPr>
    <w:rPr>
      <w:rFonts w:ascii="Arial" w:eastAsia="SimSun" w:hAnsi="Arial" w:cs="Arial"/>
      <w:color w:val="auto"/>
      <w:kern w:val="0"/>
      <w:lang w:bidi="ar-SA"/>
    </w:rPr>
  </w:style>
  <w:style w:type="paragraph" w:styleId="Ttulo2">
    <w:name w:val="heading 2"/>
    <w:basedOn w:val="Normal"/>
    <w:next w:val="Normal"/>
    <w:link w:val="Ttulo2Char"/>
    <w:qFormat/>
    <w:rsid w:val="006E73F8"/>
    <w:pPr>
      <w:widowControl/>
      <w:suppressAutoHyphens w:val="0"/>
      <w:autoSpaceDE w:val="0"/>
      <w:autoSpaceDN w:val="0"/>
      <w:adjustRightInd w:val="0"/>
      <w:spacing w:line="240" w:lineRule="auto"/>
      <w:textAlignment w:val="auto"/>
      <w:outlineLvl w:val="1"/>
    </w:pPr>
    <w:rPr>
      <w:rFonts w:ascii="Arial" w:eastAsia="SimSun" w:hAnsi="Arial" w:cs="Arial"/>
      <w:color w:val="auto"/>
      <w:kern w:val="0"/>
      <w:lang w:bidi="ar-SA"/>
    </w:rPr>
  </w:style>
  <w:style w:type="paragraph" w:styleId="Ttulo3">
    <w:name w:val="heading 3"/>
    <w:basedOn w:val="Normal"/>
    <w:next w:val="Normal"/>
    <w:link w:val="Ttulo3Char"/>
    <w:qFormat/>
    <w:rsid w:val="006E73F8"/>
    <w:pPr>
      <w:widowControl/>
      <w:suppressAutoHyphens w:val="0"/>
      <w:autoSpaceDE w:val="0"/>
      <w:autoSpaceDN w:val="0"/>
      <w:adjustRightInd w:val="0"/>
      <w:spacing w:line="240" w:lineRule="auto"/>
      <w:textAlignment w:val="auto"/>
      <w:outlineLvl w:val="2"/>
    </w:pPr>
    <w:rPr>
      <w:rFonts w:ascii="Arial" w:eastAsia="SimSun" w:hAnsi="Arial" w:cs="Arial"/>
      <w:color w:val="auto"/>
      <w:kern w:val="0"/>
      <w:lang w:bidi="ar-SA"/>
    </w:rPr>
  </w:style>
  <w:style w:type="paragraph" w:styleId="Ttulo4">
    <w:name w:val="heading 4"/>
    <w:basedOn w:val="Normal"/>
    <w:next w:val="Normal"/>
    <w:link w:val="Ttulo4Char"/>
    <w:qFormat/>
    <w:rsid w:val="006E73F8"/>
    <w:pPr>
      <w:widowControl/>
      <w:suppressAutoHyphens w:val="0"/>
      <w:autoSpaceDE w:val="0"/>
      <w:autoSpaceDN w:val="0"/>
      <w:adjustRightInd w:val="0"/>
      <w:spacing w:line="240" w:lineRule="auto"/>
      <w:textAlignment w:val="auto"/>
      <w:outlineLvl w:val="3"/>
    </w:pPr>
    <w:rPr>
      <w:rFonts w:ascii="Arial" w:eastAsia="SimSun" w:hAnsi="Arial" w:cs="Arial"/>
      <w:color w:val="auto"/>
      <w:kern w:val="0"/>
      <w:lang w:bidi="ar-SA"/>
    </w:rPr>
  </w:style>
  <w:style w:type="paragraph" w:styleId="Ttulo5">
    <w:name w:val="heading 5"/>
    <w:basedOn w:val="Normal"/>
    <w:next w:val="Normal"/>
    <w:link w:val="Ttulo5Char"/>
    <w:qFormat/>
    <w:rsid w:val="006E73F8"/>
    <w:pPr>
      <w:widowControl/>
      <w:suppressAutoHyphens w:val="0"/>
      <w:autoSpaceDE w:val="0"/>
      <w:autoSpaceDN w:val="0"/>
      <w:adjustRightInd w:val="0"/>
      <w:spacing w:line="240" w:lineRule="auto"/>
      <w:textAlignment w:val="auto"/>
      <w:outlineLvl w:val="4"/>
    </w:pPr>
    <w:rPr>
      <w:rFonts w:ascii="Arial" w:eastAsia="SimSun" w:hAnsi="Arial" w:cs="Arial"/>
      <w:color w:val="auto"/>
      <w:kern w:val="0"/>
      <w:lang w:bidi="ar-SA"/>
    </w:rPr>
  </w:style>
  <w:style w:type="paragraph" w:styleId="Ttulo6">
    <w:name w:val="heading 6"/>
    <w:basedOn w:val="Ttulo5"/>
    <w:next w:val="Normal"/>
    <w:link w:val="Ttulo6Char"/>
    <w:autoRedefine/>
    <w:uiPriority w:val="9"/>
    <w:unhideWhenUsed/>
    <w:qFormat/>
    <w:rsid w:val="006E73F8"/>
    <w:pPr>
      <w:keepNext/>
      <w:keepLines/>
      <w:autoSpaceDE/>
      <w:autoSpaceDN/>
      <w:adjustRightInd/>
      <w:spacing w:before="200"/>
      <w:ind w:left="5274" w:hanging="1418"/>
      <w:jc w:val="both"/>
      <w:outlineLvl w:val="5"/>
    </w:pPr>
    <w:rPr>
      <w:rFonts w:eastAsiaTheme="majorEastAsia" w:cstheme="majorBidi"/>
      <w:iCs/>
      <w:color w:val="243F60" w:themeColor="accent1" w:themeShade="7F"/>
      <w:sz w:val="22"/>
      <w:szCs w:val="22"/>
      <w:lang w:eastAsia="en-US"/>
    </w:rPr>
  </w:style>
  <w:style w:type="paragraph" w:styleId="Ttulo7">
    <w:name w:val="heading 7"/>
    <w:basedOn w:val="Normal"/>
    <w:next w:val="Normal"/>
    <w:link w:val="Ttulo7Char"/>
    <w:uiPriority w:val="9"/>
    <w:semiHidden/>
    <w:unhideWhenUsed/>
    <w:qFormat/>
    <w:rsid w:val="006E73F8"/>
    <w:pPr>
      <w:keepNext/>
      <w:keepLines/>
      <w:widowControl/>
      <w:suppressAutoHyphens w:val="0"/>
      <w:spacing w:before="200" w:line="240" w:lineRule="auto"/>
      <w:ind w:left="1296" w:hanging="1296"/>
      <w:jc w:val="both"/>
      <w:textAlignment w:val="auto"/>
      <w:outlineLvl w:val="6"/>
    </w:pPr>
    <w:rPr>
      <w:rFonts w:asciiTheme="majorHAnsi" w:eastAsiaTheme="majorEastAsia" w:hAnsiTheme="majorHAnsi" w:cstheme="majorBidi"/>
      <w:i/>
      <w:iCs/>
      <w:color w:val="404040" w:themeColor="text1" w:themeTint="BF"/>
      <w:kern w:val="0"/>
      <w:szCs w:val="22"/>
      <w:lang w:eastAsia="en-US" w:bidi="ar-SA"/>
    </w:rPr>
  </w:style>
  <w:style w:type="paragraph" w:styleId="Ttulo8">
    <w:name w:val="heading 8"/>
    <w:basedOn w:val="Normal"/>
    <w:next w:val="Normal"/>
    <w:link w:val="Ttulo8Char"/>
    <w:unhideWhenUsed/>
    <w:qFormat/>
    <w:rsid w:val="006E73F8"/>
    <w:pPr>
      <w:keepNext/>
      <w:keepLines/>
      <w:widowControl/>
      <w:suppressAutoHyphens w:val="0"/>
      <w:spacing w:before="200" w:line="240" w:lineRule="auto"/>
      <w:ind w:left="1440" w:hanging="1440"/>
      <w:jc w:val="both"/>
      <w:textAlignment w:val="auto"/>
      <w:outlineLvl w:val="7"/>
    </w:pPr>
    <w:rPr>
      <w:rFonts w:asciiTheme="majorHAnsi" w:eastAsiaTheme="majorEastAsia" w:hAnsiTheme="majorHAnsi" w:cstheme="majorBidi"/>
      <w:color w:val="404040" w:themeColor="text1" w:themeTint="BF"/>
      <w:kern w:val="0"/>
      <w:sz w:val="20"/>
      <w:szCs w:val="20"/>
      <w:lang w:eastAsia="en-US" w:bidi="ar-SA"/>
    </w:rPr>
  </w:style>
  <w:style w:type="paragraph" w:styleId="Ttulo9">
    <w:name w:val="heading 9"/>
    <w:basedOn w:val="Normal"/>
    <w:next w:val="Normal"/>
    <w:link w:val="Ttulo9Char"/>
    <w:uiPriority w:val="9"/>
    <w:semiHidden/>
    <w:unhideWhenUsed/>
    <w:qFormat/>
    <w:rsid w:val="006E73F8"/>
    <w:pPr>
      <w:keepNext/>
      <w:keepLines/>
      <w:widowControl/>
      <w:suppressAutoHyphens w:val="0"/>
      <w:spacing w:before="200" w:line="240" w:lineRule="auto"/>
      <w:ind w:left="1584" w:hanging="1584"/>
      <w:jc w:val="both"/>
      <w:textAlignment w:val="auto"/>
      <w:outlineLvl w:val="8"/>
    </w:pPr>
    <w:rPr>
      <w:rFonts w:asciiTheme="majorHAnsi" w:eastAsiaTheme="majorEastAsia" w:hAnsiTheme="majorHAnsi" w:cstheme="majorBidi"/>
      <w:i/>
      <w:iCs/>
      <w:color w:val="404040" w:themeColor="text1" w:themeTint="BF"/>
      <w:kern w:val="0"/>
      <w:sz w:val="20"/>
      <w:szCs w:val="20"/>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D51AF"/>
    <w:pPr>
      <w:tabs>
        <w:tab w:val="center" w:pos="4252"/>
        <w:tab w:val="right" w:pos="8504"/>
      </w:tabs>
      <w:spacing w:line="240" w:lineRule="auto"/>
    </w:pPr>
  </w:style>
  <w:style w:type="character" w:customStyle="1" w:styleId="CabealhoChar">
    <w:name w:val="Cabeçalho Char"/>
    <w:basedOn w:val="Fontepargpadro"/>
    <w:link w:val="Cabealho"/>
    <w:rsid w:val="00ED51AF"/>
  </w:style>
  <w:style w:type="paragraph" w:styleId="Rodap">
    <w:name w:val="footer"/>
    <w:basedOn w:val="Normal"/>
    <w:link w:val="RodapChar"/>
    <w:unhideWhenUsed/>
    <w:rsid w:val="00ED51AF"/>
    <w:pPr>
      <w:tabs>
        <w:tab w:val="center" w:pos="4252"/>
        <w:tab w:val="right" w:pos="8504"/>
      </w:tabs>
      <w:spacing w:line="240" w:lineRule="auto"/>
    </w:pPr>
  </w:style>
  <w:style w:type="character" w:customStyle="1" w:styleId="RodapChar">
    <w:name w:val="Rodapé Char"/>
    <w:basedOn w:val="Fontepargpadro"/>
    <w:link w:val="Rodap"/>
    <w:rsid w:val="00ED51AF"/>
  </w:style>
  <w:style w:type="paragraph" w:styleId="Textodebalo">
    <w:name w:val="Balloon Text"/>
    <w:basedOn w:val="Normal"/>
    <w:link w:val="TextodebaloChar"/>
    <w:uiPriority w:val="99"/>
    <w:unhideWhenUsed/>
    <w:rsid w:val="00ED51AF"/>
    <w:pPr>
      <w:spacing w:line="240" w:lineRule="auto"/>
    </w:pPr>
    <w:rPr>
      <w:rFonts w:ascii="Tahoma" w:hAnsi="Tahoma"/>
      <w:sz w:val="16"/>
      <w:szCs w:val="16"/>
    </w:rPr>
  </w:style>
  <w:style w:type="character" w:customStyle="1" w:styleId="TextodebaloChar">
    <w:name w:val="Texto de balão Char"/>
    <w:basedOn w:val="Fontepargpadro"/>
    <w:link w:val="Textodebalo"/>
    <w:uiPriority w:val="99"/>
    <w:rsid w:val="00ED51AF"/>
    <w:rPr>
      <w:rFonts w:ascii="Tahoma" w:hAnsi="Tahoma" w:cs="Tahoma"/>
      <w:sz w:val="16"/>
      <w:szCs w:val="16"/>
    </w:rPr>
  </w:style>
  <w:style w:type="paragraph" w:customStyle="1" w:styleId="Contedodatabela">
    <w:name w:val="Conteúdo da tabela"/>
    <w:basedOn w:val="Normal"/>
    <w:rsid w:val="00661648"/>
    <w:pPr>
      <w:widowControl/>
      <w:suppressLineNumbers/>
    </w:pPr>
  </w:style>
  <w:style w:type="paragraph" w:customStyle="1" w:styleId="Ttulodatabela">
    <w:name w:val="Título da tabela"/>
    <w:basedOn w:val="Normal"/>
    <w:rsid w:val="00661648"/>
    <w:pPr>
      <w:widowControl/>
      <w:suppressLineNumbers/>
      <w:spacing w:line="240" w:lineRule="auto"/>
      <w:jc w:val="center"/>
      <w:textAlignment w:val="auto"/>
    </w:pPr>
    <w:rPr>
      <w:rFonts w:eastAsia="Times New Roman" w:cs="Times New Roman"/>
      <w:b/>
      <w:bCs/>
      <w:color w:val="auto"/>
      <w:kern w:val="0"/>
      <w:lang w:eastAsia="ar-SA" w:bidi="ar-SA"/>
    </w:rPr>
  </w:style>
  <w:style w:type="paragraph" w:customStyle="1" w:styleId="WW-TtulodaTabela111">
    <w:name w:val="WW-Título da Tabela111"/>
    <w:basedOn w:val="Normal"/>
    <w:rsid w:val="00661648"/>
    <w:pPr>
      <w:widowControl/>
      <w:spacing w:after="120" w:line="240" w:lineRule="auto"/>
      <w:jc w:val="center"/>
      <w:textAlignment w:val="auto"/>
    </w:pPr>
    <w:rPr>
      <w:rFonts w:eastAsia="Times New Roman" w:cs="Times New Roman"/>
      <w:b/>
      <w:i/>
      <w:color w:val="auto"/>
      <w:kern w:val="0"/>
      <w:lang w:eastAsia="ar-SA" w:bidi="ar-SA"/>
    </w:rPr>
  </w:style>
  <w:style w:type="paragraph" w:customStyle="1" w:styleId="Marcao4">
    <w:name w:val="Marcação 4"/>
    <w:basedOn w:val="Normal"/>
    <w:autoRedefine/>
    <w:qFormat/>
    <w:rsid w:val="00661648"/>
    <w:pPr>
      <w:suppressAutoHyphens w:val="0"/>
      <w:spacing w:before="120" w:after="120" w:line="240" w:lineRule="auto"/>
      <w:jc w:val="both"/>
      <w:textAlignment w:val="auto"/>
    </w:pPr>
    <w:rPr>
      <w:rFonts w:eastAsia="Calibri" w:cs="Times New Roman"/>
      <w:color w:val="auto"/>
      <w:kern w:val="0"/>
      <w:lang w:eastAsia="en-US" w:bidi="ar-SA"/>
    </w:rPr>
  </w:style>
  <w:style w:type="paragraph" w:customStyle="1" w:styleId="Padro">
    <w:name w:val="Padrão"/>
    <w:rsid w:val="00661648"/>
    <w:pPr>
      <w:tabs>
        <w:tab w:val="left" w:pos="708"/>
      </w:tabs>
      <w:suppressAutoHyphens/>
    </w:pPr>
    <w:rPr>
      <w:rFonts w:ascii="Calibri" w:eastAsia="Calibri" w:hAnsi="Calibri" w:cs="Times New Roman"/>
      <w:color w:val="00000A"/>
    </w:rPr>
  </w:style>
  <w:style w:type="paragraph" w:styleId="PargrafodaLista">
    <w:name w:val="List Paragraph"/>
    <w:basedOn w:val="Normal"/>
    <w:uiPriority w:val="34"/>
    <w:qFormat/>
    <w:rsid w:val="0084435C"/>
    <w:pPr>
      <w:ind w:left="720"/>
      <w:contextualSpacing/>
    </w:pPr>
  </w:style>
  <w:style w:type="character" w:customStyle="1" w:styleId="Ttulo1Char">
    <w:name w:val="Título 1 Char"/>
    <w:basedOn w:val="Fontepargpadro"/>
    <w:link w:val="Ttulo1"/>
    <w:rsid w:val="006E73F8"/>
    <w:rPr>
      <w:rFonts w:ascii="Arial" w:eastAsia="SimSun" w:hAnsi="Arial" w:cs="Arial"/>
      <w:sz w:val="24"/>
      <w:szCs w:val="24"/>
      <w:lang w:eastAsia="pt-BR"/>
    </w:rPr>
  </w:style>
  <w:style w:type="character" w:customStyle="1" w:styleId="Ttulo2Char">
    <w:name w:val="Título 2 Char"/>
    <w:basedOn w:val="Fontepargpadro"/>
    <w:link w:val="Ttulo2"/>
    <w:rsid w:val="006E73F8"/>
    <w:rPr>
      <w:rFonts w:ascii="Arial" w:eastAsia="SimSun" w:hAnsi="Arial" w:cs="Arial"/>
      <w:sz w:val="24"/>
      <w:szCs w:val="24"/>
      <w:lang w:eastAsia="pt-BR"/>
    </w:rPr>
  </w:style>
  <w:style w:type="character" w:customStyle="1" w:styleId="Ttulo3Char">
    <w:name w:val="Título 3 Char"/>
    <w:basedOn w:val="Fontepargpadro"/>
    <w:link w:val="Ttulo3"/>
    <w:rsid w:val="006E73F8"/>
    <w:rPr>
      <w:rFonts w:ascii="Arial" w:eastAsia="SimSun" w:hAnsi="Arial" w:cs="Arial"/>
      <w:sz w:val="24"/>
      <w:szCs w:val="24"/>
      <w:lang w:eastAsia="pt-BR"/>
    </w:rPr>
  </w:style>
  <w:style w:type="character" w:customStyle="1" w:styleId="Ttulo4Char">
    <w:name w:val="Título 4 Char"/>
    <w:basedOn w:val="Fontepargpadro"/>
    <w:link w:val="Ttulo4"/>
    <w:rsid w:val="006E73F8"/>
    <w:rPr>
      <w:rFonts w:ascii="Arial" w:eastAsia="SimSun" w:hAnsi="Arial" w:cs="Arial"/>
      <w:sz w:val="24"/>
      <w:szCs w:val="24"/>
      <w:lang w:eastAsia="pt-BR"/>
    </w:rPr>
  </w:style>
  <w:style w:type="character" w:customStyle="1" w:styleId="Ttulo5Char">
    <w:name w:val="Título 5 Char"/>
    <w:basedOn w:val="Fontepargpadro"/>
    <w:link w:val="Ttulo5"/>
    <w:rsid w:val="006E73F8"/>
    <w:rPr>
      <w:rFonts w:ascii="Arial" w:eastAsia="SimSun" w:hAnsi="Arial" w:cs="Arial"/>
      <w:sz w:val="24"/>
      <w:szCs w:val="24"/>
      <w:lang w:eastAsia="pt-BR"/>
    </w:rPr>
  </w:style>
  <w:style w:type="character" w:customStyle="1" w:styleId="Ttulo6Char">
    <w:name w:val="Título 6 Char"/>
    <w:basedOn w:val="Fontepargpadro"/>
    <w:link w:val="Ttulo6"/>
    <w:uiPriority w:val="9"/>
    <w:rsid w:val="006E73F8"/>
    <w:rPr>
      <w:rFonts w:ascii="Arial" w:eastAsiaTheme="majorEastAsia" w:hAnsi="Arial" w:cstheme="majorBidi"/>
      <w:iCs/>
      <w:color w:val="243F60" w:themeColor="accent1" w:themeShade="7F"/>
    </w:rPr>
  </w:style>
  <w:style w:type="character" w:customStyle="1" w:styleId="Ttulo7Char">
    <w:name w:val="Título 7 Char"/>
    <w:basedOn w:val="Fontepargpadro"/>
    <w:link w:val="Ttulo7"/>
    <w:uiPriority w:val="9"/>
    <w:semiHidden/>
    <w:rsid w:val="006E73F8"/>
    <w:rPr>
      <w:rFonts w:asciiTheme="majorHAnsi" w:eastAsiaTheme="majorEastAsia" w:hAnsiTheme="majorHAnsi" w:cstheme="majorBidi"/>
      <w:i/>
      <w:iCs/>
      <w:color w:val="404040" w:themeColor="text1" w:themeTint="BF"/>
      <w:sz w:val="24"/>
    </w:rPr>
  </w:style>
  <w:style w:type="character" w:customStyle="1" w:styleId="Ttulo8Char">
    <w:name w:val="Título 8 Char"/>
    <w:basedOn w:val="Fontepargpadro"/>
    <w:link w:val="Ttulo8"/>
    <w:rsid w:val="006E73F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6E73F8"/>
    <w:rPr>
      <w:rFonts w:asciiTheme="majorHAnsi" w:eastAsiaTheme="majorEastAsia" w:hAnsiTheme="majorHAnsi" w:cstheme="majorBidi"/>
      <w:i/>
      <w:iCs/>
      <w:color w:val="404040" w:themeColor="text1" w:themeTint="BF"/>
      <w:sz w:val="20"/>
      <w:szCs w:val="20"/>
    </w:rPr>
  </w:style>
  <w:style w:type="paragraph" w:customStyle="1" w:styleId="western">
    <w:name w:val="western"/>
    <w:basedOn w:val="Normal"/>
    <w:rsid w:val="006E73F8"/>
    <w:pPr>
      <w:widowControl/>
      <w:suppressAutoHyphens w:val="0"/>
      <w:spacing w:before="280" w:after="119"/>
    </w:pPr>
    <w:rPr>
      <w:rFonts w:eastAsia="Times New Roman" w:cs="Times New Roman"/>
      <w:lang w:bidi="ar-SA"/>
    </w:rPr>
  </w:style>
  <w:style w:type="paragraph" w:styleId="Corpodetexto">
    <w:name w:val="Body Text"/>
    <w:basedOn w:val="Normal"/>
    <w:link w:val="CorpodetextoChar"/>
    <w:rsid w:val="006E73F8"/>
    <w:pPr>
      <w:spacing w:after="120"/>
    </w:pPr>
  </w:style>
  <w:style w:type="character" w:customStyle="1" w:styleId="CorpodetextoChar">
    <w:name w:val="Corpo de texto Char"/>
    <w:basedOn w:val="Fontepargpadro"/>
    <w:link w:val="Corpodetexto"/>
    <w:rsid w:val="006E73F8"/>
    <w:rPr>
      <w:rFonts w:ascii="Times New Roman" w:eastAsia="Lucida Sans Unicode" w:hAnsi="Times New Roman" w:cs="Tahoma"/>
      <w:color w:val="000000"/>
      <w:kern w:val="1"/>
      <w:sz w:val="24"/>
      <w:szCs w:val="24"/>
      <w:lang w:eastAsia="pt-BR" w:bidi="en-US"/>
    </w:rPr>
  </w:style>
  <w:style w:type="table" w:styleId="Tabelacomgrade">
    <w:name w:val="Table Grid"/>
    <w:basedOn w:val="Tabelanormal"/>
    <w:uiPriority w:val="59"/>
    <w:rsid w:val="006E73F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6E73F8"/>
    <w:rPr>
      <w:color w:val="0000FF" w:themeColor="hyperlink"/>
      <w:u w:val="single"/>
    </w:rPr>
  </w:style>
  <w:style w:type="paragraph" w:customStyle="1" w:styleId="Corpodetexto22">
    <w:name w:val="Corpo de texto 22"/>
    <w:basedOn w:val="Normal"/>
    <w:rsid w:val="006E73F8"/>
    <w:pPr>
      <w:widowControl/>
      <w:spacing w:after="120" w:line="480" w:lineRule="auto"/>
      <w:textAlignment w:val="auto"/>
    </w:pPr>
    <w:rPr>
      <w:rFonts w:eastAsia="Times New Roman" w:cs="Times New Roman"/>
      <w:color w:val="auto"/>
      <w:kern w:val="0"/>
      <w:sz w:val="20"/>
      <w:szCs w:val="20"/>
      <w:lang w:eastAsia="ar-SA" w:bidi="ar-SA"/>
    </w:rPr>
  </w:style>
  <w:style w:type="character" w:customStyle="1" w:styleId="Fontepargpadro1">
    <w:name w:val="Fonte parág. padrão1"/>
    <w:rsid w:val="006E73F8"/>
  </w:style>
  <w:style w:type="character" w:customStyle="1" w:styleId="WW8Num1z0">
    <w:name w:val="WW8Num1z0"/>
    <w:rsid w:val="006E73F8"/>
    <w:rPr>
      <w:rFonts w:ascii="Symbol" w:hAnsi="Symbol"/>
      <w:sz w:val="22"/>
      <w:szCs w:val="22"/>
    </w:rPr>
  </w:style>
  <w:style w:type="character" w:customStyle="1" w:styleId="WW8Num2z0">
    <w:name w:val="WW8Num2z0"/>
    <w:rsid w:val="006E73F8"/>
    <w:rPr>
      <w:rFonts w:ascii="Symbol" w:hAnsi="Symbol" w:cs="OpenSymbol"/>
    </w:rPr>
  </w:style>
  <w:style w:type="character" w:customStyle="1" w:styleId="WW8Num3z0">
    <w:name w:val="WW8Num3z0"/>
    <w:rsid w:val="006E73F8"/>
    <w:rPr>
      <w:b/>
    </w:rPr>
  </w:style>
  <w:style w:type="character" w:customStyle="1" w:styleId="WW8Num4z0">
    <w:name w:val="WW8Num4z0"/>
    <w:rsid w:val="006E73F8"/>
    <w:rPr>
      <w:rFonts w:ascii="Courier New" w:hAnsi="Courier New" w:cs="Courier New"/>
    </w:rPr>
  </w:style>
  <w:style w:type="character" w:customStyle="1" w:styleId="WW8Num4z2">
    <w:name w:val="WW8Num4z2"/>
    <w:rsid w:val="006E73F8"/>
    <w:rPr>
      <w:rFonts w:ascii="Wingdings" w:hAnsi="Wingdings"/>
    </w:rPr>
  </w:style>
  <w:style w:type="character" w:customStyle="1" w:styleId="WW8Num4z3">
    <w:name w:val="WW8Num4z3"/>
    <w:rsid w:val="006E73F8"/>
    <w:rPr>
      <w:rFonts w:ascii="Symbol" w:hAnsi="Symbol"/>
    </w:rPr>
  </w:style>
  <w:style w:type="character" w:customStyle="1" w:styleId="WW8Num5z0">
    <w:name w:val="WW8Num5z0"/>
    <w:rsid w:val="006E73F8"/>
    <w:rPr>
      <w:rFonts w:ascii="Symbol" w:hAnsi="Symbol"/>
    </w:rPr>
  </w:style>
  <w:style w:type="character" w:customStyle="1" w:styleId="WW8Num5z1">
    <w:name w:val="WW8Num5z1"/>
    <w:rsid w:val="006E73F8"/>
    <w:rPr>
      <w:rFonts w:ascii="Courier New" w:hAnsi="Courier New" w:cs="Courier New"/>
    </w:rPr>
  </w:style>
  <w:style w:type="character" w:customStyle="1" w:styleId="WW8Num5z2">
    <w:name w:val="WW8Num5z2"/>
    <w:rsid w:val="006E73F8"/>
    <w:rPr>
      <w:rFonts w:ascii="Wingdings" w:hAnsi="Wingdings"/>
    </w:rPr>
  </w:style>
  <w:style w:type="character" w:customStyle="1" w:styleId="WW8Num6z1">
    <w:name w:val="WW8Num6z1"/>
    <w:rsid w:val="006E73F8"/>
    <w:rPr>
      <w:rFonts w:ascii="Symbol" w:hAnsi="Symbol"/>
    </w:rPr>
  </w:style>
  <w:style w:type="character" w:styleId="Nmerodepgina">
    <w:name w:val="page number"/>
    <w:basedOn w:val="Fontepargpadro1"/>
    <w:rsid w:val="006E73F8"/>
  </w:style>
  <w:style w:type="character" w:customStyle="1" w:styleId="WWCharLFO1LVL1">
    <w:name w:val="WW_CharLFO1LVL1"/>
    <w:rsid w:val="006E73F8"/>
    <w:rPr>
      <w:rFonts w:ascii="Symbol" w:hAnsi="Symbol"/>
      <w:sz w:val="22"/>
      <w:szCs w:val="22"/>
    </w:rPr>
  </w:style>
  <w:style w:type="character" w:customStyle="1" w:styleId="WWCharLFO1LVL2">
    <w:name w:val="WW_CharLFO1LVL2"/>
    <w:rsid w:val="006E73F8"/>
    <w:rPr>
      <w:rFonts w:ascii="Symbol" w:hAnsi="Symbol"/>
      <w:sz w:val="22"/>
      <w:szCs w:val="22"/>
    </w:rPr>
  </w:style>
  <w:style w:type="character" w:customStyle="1" w:styleId="WWCharLFO1LVL3">
    <w:name w:val="WW_CharLFO1LVL3"/>
    <w:rsid w:val="006E73F8"/>
    <w:rPr>
      <w:rFonts w:ascii="Symbol" w:hAnsi="Symbol"/>
      <w:sz w:val="22"/>
      <w:szCs w:val="22"/>
    </w:rPr>
  </w:style>
  <w:style w:type="character" w:customStyle="1" w:styleId="WWCharLFO1LVL4">
    <w:name w:val="WW_CharLFO1LVL4"/>
    <w:rsid w:val="006E73F8"/>
    <w:rPr>
      <w:rFonts w:ascii="Symbol" w:hAnsi="Symbol"/>
      <w:sz w:val="22"/>
      <w:szCs w:val="22"/>
    </w:rPr>
  </w:style>
  <w:style w:type="character" w:customStyle="1" w:styleId="WWCharLFO1LVL5">
    <w:name w:val="WW_CharLFO1LVL5"/>
    <w:rsid w:val="006E73F8"/>
    <w:rPr>
      <w:rFonts w:ascii="Symbol" w:hAnsi="Symbol"/>
      <w:sz w:val="22"/>
      <w:szCs w:val="22"/>
    </w:rPr>
  </w:style>
  <w:style w:type="character" w:customStyle="1" w:styleId="WWCharLFO1LVL6">
    <w:name w:val="WW_CharLFO1LVL6"/>
    <w:rsid w:val="006E73F8"/>
    <w:rPr>
      <w:rFonts w:ascii="Symbol" w:hAnsi="Symbol"/>
      <w:sz w:val="22"/>
      <w:szCs w:val="22"/>
    </w:rPr>
  </w:style>
  <w:style w:type="character" w:customStyle="1" w:styleId="WWCharLFO1LVL7">
    <w:name w:val="WW_CharLFO1LVL7"/>
    <w:rsid w:val="006E73F8"/>
    <w:rPr>
      <w:rFonts w:ascii="Symbol" w:hAnsi="Symbol"/>
      <w:sz w:val="22"/>
      <w:szCs w:val="22"/>
    </w:rPr>
  </w:style>
  <w:style w:type="character" w:customStyle="1" w:styleId="WWCharLFO1LVL8">
    <w:name w:val="WW_CharLFO1LVL8"/>
    <w:rsid w:val="006E73F8"/>
    <w:rPr>
      <w:rFonts w:ascii="Symbol" w:hAnsi="Symbol"/>
      <w:sz w:val="22"/>
      <w:szCs w:val="22"/>
    </w:rPr>
  </w:style>
  <w:style w:type="character" w:customStyle="1" w:styleId="WWCharLFO1LVL9">
    <w:name w:val="WW_CharLFO1LVL9"/>
    <w:rsid w:val="006E73F8"/>
    <w:rPr>
      <w:rFonts w:ascii="Symbol" w:hAnsi="Symbol"/>
      <w:sz w:val="22"/>
      <w:szCs w:val="22"/>
    </w:rPr>
  </w:style>
  <w:style w:type="character" w:customStyle="1" w:styleId="WWCharLFO2LVL1">
    <w:name w:val="WW_CharLFO2LVL1"/>
    <w:rsid w:val="006E73F8"/>
    <w:rPr>
      <w:rFonts w:ascii="Symbol" w:hAnsi="Symbol" w:cs="OpenSymbol"/>
    </w:rPr>
  </w:style>
  <w:style w:type="character" w:customStyle="1" w:styleId="WWCharLFO2LVL2">
    <w:name w:val="WW_CharLFO2LVL2"/>
    <w:rsid w:val="006E73F8"/>
    <w:rPr>
      <w:rFonts w:ascii="Symbol" w:hAnsi="Symbol" w:cs="OpenSymbol"/>
    </w:rPr>
  </w:style>
  <w:style w:type="character" w:customStyle="1" w:styleId="WWCharLFO2LVL3">
    <w:name w:val="WW_CharLFO2LVL3"/>
    <w:rsid w:val="006E73F8"/>
    <w:rPr>
      <w:rFonts w:ascii="Symbol" w:hAnsi="Symbol" w:cs="OpenSymbol"/>
    </w:rPr>
  </w:style>
  <w:style w:type="character" w:customStyle="1" w:styleId="WWCharLFO2LVL4">
    <w:name w:val="WW_CharLFO2LVL4"/>
    <w:rsid w:val="006E73F8"/>
    <w:rPr>
      <w:rFonts w:ascii="Symbol" w:hAnsi="Symbol" w:cs="OpenSymbol"/>
    </w:rPr>
  </w:style>
  <w:style w:type="character" w:customStyle="1" w:styleId="WWCharLFO2LVL5">
    <w:name w:val="WW_CharLFO2LVL5"/>
    <w:rsid w:val="006E73F8"/>
    <w:rPr>
      <w:rFonts w:ascii="Symbol" w:hAnsi="Symbol" w:cs="OpenSymbol"/>
    </w:rPr>
  </w:style>
  <w:style w:type="character" w:customStyle="1" w:styleId="WWCharLFO2LVL6">
    <w:name w:val="WW_CharLFO2LVL6"/>
    <w:rsid w:val="006E73F8"/>
    <w:rPr>
      <w:rFonts w:ascii="Symbol" w:hAnsi="Symbol" w:cs="OpenSymbol"/>
    </w:rPr>
  </w:style>
  <w:style w:type="character" w:customStyle="1" w:styleId="WWCharLFO2LVL7">
    <w:name w:val="WW_CharLFO2LVL7"/>
    <w:rsid w:val="006E73F8"/>
    <w:rPr>
      <w:rFonts w:ascii="Symbol" w:hAnsi="Symbol" w:cs="OpenSymbol"/>
    </w:rPr>
  </w:style>
  <w:style w:type="character" w:customStyle="1" w:styleId="WWCharLFO2LVL8">
    <w:name w:val="WW_CharLFO2LVL8"/>
    <w:rsid w:val="006E73F8"/>
    <w:rPr>
      <w:rFonts w:ascii="Symbol" w:hAnsi="Symbol" w:cs="OpenSymbol"/>
    </w:rPr>
  </w:style>
  <w:style w:type="character" w:customStyle="1" w:styleId="WWCharLFO2LVL9">
    <w:name w:val="WW_CharLFO2LVL9"/>
    <w:rsid w:val="006E73F8"/>
    <w:rPr>
      <w:rFonts w:ascii="Symbol" w:hAnsi="Symbol" w:cs="OpenSymbol"/>
    </w:rPr>
  </w:style>
  <w:style w:type="character" w:customStyle="1" w:styleId="WWCharLFO3LVL1">
    <w:name w:val="WW_CharLFO3LVL1"/>
    <w:rsid w:val="006E73F8"/>
    <w:rPr>
      <w:b/>
    </w:rPr>
  </w:style>
  <w:style w:type="character" w:customStyle="1" w:styleId="WWCharLFO4LVL1">
    <w:name w:val="WW_CharLFO4LVL1"/>
    <w:rsid w:val="006E73F8"/>
    <w:rPr>
      <w:rFonts w:ascii="Courier New" w:hAnsi="Courier New" w:cs="Courier New"/>
    </w:rPr>
  </w:style>
  <w:style w:type="character" w:customStyle="1" w:styleId="WWCharLFO4LVL2">
    <w:name w:val="WW_CharLFO4LVL2"/>
    <w:rsid w:val="006E73F8"/>
    <w:rPr>
      <w:rFonts w:ascii="Courier New" w:hAnsi="Courier New" w:cs="Courier New"/>
    </w:rPr>
  </w:style>
  <w:style w:type="character" w:customStyle="1" w:styleId="WWCharLFO4LVL3">
    <w:name w:val="WW_CharLFO4LVL3"/>
    <w:rsid w:val="006E73F8"/>
    <w:rPr>
      <w:rFonts w:ascii="Wingdings" w:hAnsi="Wingdings"/>
    </w:rPr>
  </w:style>
  <w:style w:type="character" w:customStyle="1" w:styleId="WWCharLFO4LVL4">
    <w:name w:val="WW_CharLFO4LVL4"/>
    <w:rsid w:val="006E73F8"/>
    <w:rPr>
      <w:rFonts w:ascii="Symbol" w:hAnsi="Symbol"/>
    </w:rPr>
  </w:style>
  <w:style w:type="character" w:customStyle="1" w:styleId="WWCharLFO4LVL5">
    <w:name w:val="WW_CharLFO4LVL5"/>
    <w:rsid w:val="006E73F8"/>
    <w:rPr>
      <w:rFonts w:ascii="Courier New" w:hAnsi="Courier New" w:cs="Courier New"/>
    </w:rPr>
  </w:style>
  <w:style w:type="character" w:customStyle="1" w:styleId="WWCharLFO4LVL6">
    <w:name w:val="WW_CharLFO4LVL6"/>
    <w:rsid w:val="006E73F8"/>
    <w:rPr>
      <w:rFonts w:ascii="Wingdings" w:hAnsi="Wingdings"/>
    </w:rPr>
  </w:style>
  <w:style w:type="character" w:customStyle="1" w:styleId="WWCharLFO4LVL7">
    <w:name w:val="WW_CharLFO4LVL7"/>
    <w:rsid w:val="006E73F8"/>
    <w:rPr>
      <w:rFonts w:ascii="Symbol" w:hAnsi="Symbol"/>
    </w:rPr>
  </w:style>
  <w:style w:type="character" w:customStyle="1" w:styleId="WWCharLFO4LVL8">
    <w:name w:val="WW_CharLFO4LVL8"/>
    <w:rsid w:val="006E73F8"/>
    <w:rPr>
      <w:rFonts w:ascii="Courier New" w:hAnsi="Courier New" w:cs="Courier New"/>
    </w:rPr>
  </w:style>
  <w:style w:type="character" w:customStyle="1" w:styleId="WWCharLFO4LVL9">
    <w:name w:val="WW_CharLFO4LVL9"/>
    <w:rsid w:val="006E73F8"/>
    <w:rPr>
      <w:rFonts w:ascii="Wingdings" w:hAnsi="Wingdings"/>
    </w:rPr>
  </w:style>
  <w:style w:type="character" w:customStyle="1" w:styleId="WWCharLFO5LVL1">
    <w:name w:val="WW_CharLFO5LVL1"/>
    <w:rsid w:val="006E73F8"/>
    <w:rPr>
      <w:rFonts w:ascii="Symbol" w:hAnsi="Symbol"/>
    </w:rPr>
  </w:style>
  <w:style w:type="character" w:customStyle="1" w:styleId="WWCharLFO5LVL2">
    <w:name w:val="WW_CharLFO5LVL2"/>
    <w:rsid w:val="006E73F8"/>
    <w:rPr>
      <w:rFonts w:ascii="Courier New" w:hAnsi="Courier New" w:cs="Courier New"/>
    </w:rPr>
  </w:style>
  <w:style w:type="character" w:customStyle="1" w:styleId="WWCharLFO5LVL3">
    <w:name w:val="WW_CharLFO5LVL3"/>
    <w:rsid w:val="006E73F8"/>
    <w:rPr>
      <w:rFonts w:ascii="Wingdings" w:hAnsi="Wingdings"/>
    </w:rPr>
  </w:style>
  <w:style w:type="character" w:customStyle="1" w:styleId="WWCharLFO5LVL4">
    <w:name w:val="WW_CharLFO5LVL4"/>
    <w:rsid w:val="006E73F8"/>
    <w:rPr>
      <w:rFonts w:ascii="Symbol" w:hAnsi="Symbol"/>
    </w:rPr>
  </w:style>
  <w:style w:type="character" w:customStyle="1" w:styleId="WWCharLFO5LVL5">
    <w:name w:val="WW_CharLFO5LVL5"/>
    <w:rsid w:val="006E73F8"/>
    <w:rPr>
      <w:rFonts w:ascii="Courier New" w:hAnsi="Courier New" w:cs="Courier New"/>
    </w:rPr>
  </w:style>
  <w:style w:type="character" w:customStyle="1" w:styleId="WWCharLFO5LVL6">
    <w:name w:val="WW_CharLFO5LVL6"/>
    <w:rsid w:val="006E73F8"/>
    <w:rPr>
      <w:rFonts w:ascii="Wingdings" w:hAnsi="Wingdings"/>
    </w:rPr>
  </w:style>
  <w:style w:type="character" w:customStyle="1" w:styleId="WWCharLFO5LVL7">
    <w:name w:val="WW_CharLFO5LVL7"/>
    <w:rsid w:val="006E73F8"/>
    <w:rPr>
      <w:rFonts w:ascii="Symbol" w:hAnsi="Symbol"/>
    </w:rPr>
  </w:style>
  <w:style w:type="character" w:customStyle="1" w:styleId="WWCharLFO5LVL8">
    <w:name w:val="WW_CharLFO5LVL8"/>
    <w:rsid w:val="006E73F8"/>
    <w:rPr>
      <w:rFonts w:ascii="Courier New" w:hAnsi="Courier New" w:cs="Courier New"/>
    </w:rPr>
  </w:style>
  <w:style w:type="character" w:customStyle="1" w:styleId="WWCharLFO5LVL9">
    <w:name w:val="WW_CharLFO5LVL9"/>
    <w:rsid w:val="006E73F8"/>
    <w:rPr>
      <w:rFonts w:ascii="Wingdings" w:hAnsi="Wingdings"/>
    </w:rPr>
  </w:style>
  <w:style w:type="character" w:customStyle="1" w:styleId="WWCharLFO6LVL2">
    <w:name w:val="WW_CharLFO6LVL2"/>
    <w:rsid w:val="006E73F8"/>
    <w:rPr>
      <w:rFonts w:ascii="Symbol" w:hAnsi="Symbol"/>
    </w:rPr>
  </w:style>
  <w:style w:type="paragraph" w:customStyle="1" w:styleId="Normal1">
    <w:name w:val="Normal1"/>
    <w:rsid w:val="006E73F8"/>
    <w:pPr>
      <w:widowControl w:val="0"/>
      <w:suppressAutoHyphens/>
      <w:spacing w:after="0" w:line="100" w:lineRule="atLeast"/>
      <w:textAlignment w:val="baseline"/>
    </w:pPr>
    <w:rPr>
      <w:rFonts w:ascii="Times New Roman" w:eastAsia="Lucida Sans Unicode" w:hAnsi="Times New Roman" w:cs="Tahoma"/>
      <w:kern w:val="1"/>
      <w:sz w:val="24"/>
      <w:szCs w:val="24"/>
      <w:lang w:eastAsia="pt-BR"/>
    </w:rPr>
  </w:style>
  <w:style w:type="paragraph" w:customStyle="1" w:styleId="Ttulo10">
    <w:name w:val="Título1"/>
    <w:basedOn w:val="Normal"/>
    <w:next w:val="Corpodetexto"/>
    <w:rsid w:val="006E73F8"/>
    <w:pPr>
      <w:keepNext/>
      <w:spacing w:before="240" w:after="120"/>
    </w:pPr>
    <w:rPr>
      <w:rFonts w:ascii="Arial" w:eastAsia="MS Mincho" w:hAnsi="Arial"/>
      <w:sz w:val="28"/>
      <w:szCs w:val="28"/>
    </w:rPr>
  </w:style>
  <w:style w:type="paragraph" w:styleId="Ttulo">
    <w:name w:val="Title"/>
    <w:basedOn w:val="Normal"/>
    <w:next w:val="Corpodetexto"/>
    <w:link w:val="TtuloChar"/>
    <w:qFormat/>
    <w:rsid w:val="006E73F8"/>
    <w:pPr>
      <w:keepNext/>
      <w:spacing w:before="240" w:after="120"/>
    </w:pPr>
    <w:rPr>
      <w:rFonts w:ascii="Arial" w:eastAsia="MS Mincho" w:hAnsi="Arial"/>
      <w:sz w:val="28"/>
      <w:szCs w:val="28"/>
    </w:rPr>
  </w:style>
  <w:style w:type="character" w:customStyle="1" w:styleId="TtuloChar">
    <w:name w:val="Título Char"/>
    <w:basedOn w:val="Fontepargpadro"/>
    <w:link w:val="Ttulo"/>
    <w:rsid w:val="006E73F8"/>
    <w:rPr>
      <w:rFonts w:ascii="Arial" w:eastAsia="MS Mincho" w:hAnsi="Arial" w:cs="Tahoma"/>
      <w:color w:val="000000"/>
      <w:kern w:val="1"/>
      <w:sz w:val="28"/>
      <w:szCs w:val="28"/>
      <w:lang w:eastAsia="pt-BR" w:bidi="en-US"/>
    </w:rPr>
  </w:style>
  <w:style w:type="paragraph" w:styleId="Subttulo">
    <w:name w:val="Subtitle"/>
    <w:basedOn w:val="Ttulo"/>
    <w:next w:val="Corpodetexto"/>
    <w:link w:val="SubttuloChar"/>
    <w:qFormat/>
    <w:rsid w:val="006E73F8"/>
    <w:pPr>
      <w:jc w:val="center"/>
    </w:pPr>
    <w:rPr>
      <w:i/>
      <w:iCs/>
    </w:rPr>
  </w:style>
  <w:style w:type="character" w:customStyle="1" w:styleId="SubttuloChar">
    <w:name w:val="Subtítulo Char"/>
    <w:basedOn w:val="Fontepargpadro"/>
    <w:link w:val="Subttulo"/>
    <w:rsid w:val="006E73F8"/>
    <w:rPr>
      <w:rFonts w:ascii="Arial" w:eastAsia="MS Mincho" w:hAnsi="Arial" w:cs="Tahoma"/>
      <w:i/>
      <w:iCs/>
      <w:color w:val="000000"/>
      <w:kern w:val="1"/>
      <w:sz w:val="28"/>
      <w:szCs w:val="28"/>
      <w:lang w:eastAsia="pt-BR" w:bidi="en-US"/>
    </w:rPr>
  </w:style>
  <w:style w:type="paragraph" w:styleId="Lista">
    <w:name w:val="List"/>
    <w:basedOn w:val="Corpodetexto"/>
    <w:rsid w:val="006E73F8"/>
  </w:style>
  <w:style w:type="paragraph" w:styleId="Legenda">
    <w:name w:val="caption"/>
    <w:basedOn w:val="Normal"/>
    <w:next w:val="Normal"/>
    <w:qFormat/>
    <w:rsid w:val="006E73F8"/>
    <w:rPr>
      <w:b/>
      <w:bCs/>
      <w:sz w:val="20"/>
      <w:szCs w:val="20"/>
    </w:rPr>
  </w:style>
  <w:style w:type="paragraph" w:customStyle="1" w:styleId="ndice">
    <w:name w:val="Índice"/>
    <w:basedOn w:val="Normal"/>
    <w:rsid w:val="006E73F8"/>
    <w:pPr>
      <w:suppressLineNumbers/>
    </w:pPr>
  </w:style>
  <w:style w:type="paragraph" w:styleId="NormalWeb">
    <w:name w:val="Normal (Web)"/>
    <w:basedOn w:val="Normal"/>
    <w:uiPriority w:val="99"/>
    <w:rsid w:val="006E73F8"/>
    <w:pPr>
      <w:widowControl/>
      <w:spacing w:before="280" w:after="280"/>
    </w:pPr>
  </w:style>
  <w:style w:type="paragraph" w:customStyle="1" w:styleId="Ttulodetabela">
    <w:name w:val="Título de tabela"/>
    <w:basedOn w:val="Contedodatabela"/>
    <w:rsid w:val="006E73F8"/>
    <w:pPr>
      <w:jc w:val="center"/>
    </w:pPr>
    <w:rPr>
      <w:b/>
      <w:bCs/>
    </w:rPr>
  </w:style>
  <w:style w:type="paragraph" w:customStyle="1" w:styleId="Default">
    <w:name w:val="Default"/>
    <w:basedOn w:val="Normal"/>
    <w:rsid w:val="006E73F8"/>
    <w:pPr>
      <w:widowControl/>
      <w:autoSpaceDE w:val="0"/>
      <w:autoSpaceDN w:val="0"/>
      <w:spacing w:line="240" w:lineRule="auto"/>
    </w:pPr>
    <w:rPr>
      <w:rFonts w:eastAsia="Times New Roman" w:cs="Times New Roman"/>
      <w:kern w:val="3"/>
      <w:lang w:eastAsia="zh-CN" w:bidi="hi-IN"/>
    </w:rPr>
  </w:style>
  <w:style w:type="paragraph" w:customStyle="1" w:styleId="Standard">
    <w:name w:val="Standard"/>
    <w:rsid w:val="006E73F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6E73F8"/>
    <w:pPr>
      <w:keepNext/>
      <w:spacing w:before="240" w:after="120"/>
    </w:pPr>
    <w:rPr>
      <w:rFonts w:ascii="Arial" w:eastAsia="Microsoft YaHei" w:hAnsi="Arial"/>
      <w:sz w:val="28"/>
      <w:szCs w:val="28"/>
    </w:rPr>
  </w:style>
  <w:style w:type="paragraph" w:customStyle="1" w:styleId="Textbody">
    <w:name w:val="Text body"/>
    <w:basedOn w:val="Standard"/>
    <w:rsid w:val="006E73F8"/>
    <w:pPr>
      <w:spacing w:after="120"/>
    </w:pPr>
  </w:style>
  <w:style w:type="paragraph" w:customStyle="1" w:styleId="Index">
    <w:name w:val="Index"/>
    <w:basedOn w:val="Standard"/>
    <w:rsid w:val="006E73F8"/>
    <w:pPr>
      <w:suppressLineNumbers/>
    </w:pPr>
  </w:style>
  <w:style w:type="paragraph" w:customStyle="1" w:styleId="Lista41">
    <w:name w:val="Lista 41"/>
    <w:basedOn w:val="Normal"/>
    <w:rsid w:val="006E73F8"/>
    <w:pPr>
      <w:widowControl/>
      <w:spacing w:before="120" w:line="240" w:lineRule="auto"/>
      <w:ind w:left="1132" w:hanging="283"/>
      <w:jc w:val="both"/>
      <w:textAlignment w:val="auto"/>
    </w:pPr>
    <w:rPr>
      <w:rFonts w:ascii="Arial" w:eastAsia="Times New Roman" w:hAnsi="Arial" w:cs="Times New Roman"/>
      <w:color w:val="auto"/>
      <w:kern w:val="0"/>
      <w:sz w:val="22"/>
      <w:szCs w:val="20"/>
      <w:lang w:eastAsia="ar-SA" w:bidi="ar-SA"/>
    </w:rPr>
  </w:style>
  <w:style w:type="character" w:styleId="Refdecomentrio">
    <w:name w:val="annotation reference"/>
    <w:basedOn w:val="Fontepargpadro"/>
    <w:uiPriority w:val="99"/>
    <w:semiHidden/>
    <w:unhideWhenUsed/>
    <w:rsid w:val="006E73F8"/>
    <w:rPr>
      <w:sz w:val="16"/>
      <w:szCs w:val="16"/>
    </w:rPr>
  </w:style>
  <w:style w:type="paragraph" w:styleId="Textodecomentrio">
    <w:name w:val="annotation text"/>
    <w:basedOn w:val="Normal"/>
    <w:link w:val="TextodecomentrioChar"/>
    <w:uiPriority w:val="99"/>
    <w:unhideWhenUsed/>
    <w:rsid w:val="006E73F8"/>
    <w:pPr>
      <w:widowControl/>
      <w:suppressAutoHyphens w:val="0"/>
      <w:spacing w:before="120" w:after="120" w:line="240" w:lineRule="auto"/>
      <w:ind w:firstLine="709"/>
      <w:jc w:val="both"/>
      <w:textAlignment w:val="auto"/>
    </w:pPr>
    <w:rPr>
      <w:rFonts w:ascii="Arial" w:eastAsia="Calibri" w:hAnsi="Arial" w:cs="Times New Roman"/>
      <w:color w:val="auto"/>
      <w:kern w:val="0"/>
      <w:sz w:val="20"/>
      <w:szCs w:val="20"/>
      <w:lang w:eastAsia="en-US" w:bidi="ar-SA"/>
    </w:rPr>
  </w:style>
  <w:style w:type="character" w:customStyle="1" w:styleId="TextodecomentrioChar">
    <w:name w:val="Texto de comentário Char"/>
    <w:basedOn w:val="Fontepargpadro"/>
    <w:link w:val="Textodecomentrio"/>
    <w:uiPriority w:val="99"/>
    <w:rsid w:val="006E73F8"/>
    <w:rPr>
      <w:rFonts w:ascii="Arial" w:eastAsia="Calibri" w:hAnsi="Arial"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E73F8"/>
    <w:rPr>
      <w:b/>
      <w:bCs/>
    </w:rPr>
  </w:style>
  <w:style w:type="character" w:customStyle="1" w:styleId="AssuntodocomentrioChar">
    <w:name w:val="Assunto do comentário Char"/>
    <w:basedOn w:val="TextodecomentrioChar"/>
    <w:link w:val="Assuntodocomentrio"/>
    <w:uiPriority w:val="99"/>
    <w:semiHidden/>
    <w:rsid w:val="006E73F8"/>
    <w:rPr>
      <w:rFonts w:ascii="Arial" w:eastAsia="Calibri" w:hAnsi="Arial" w:cs="Times New Roman"/>
      <w:b/>
      <w:bCs/>
      <w:sz w:val="20"/>
      <w:szCs w:val="20"/>
    </w:rPr>
  </w:style>
  <w:style w:type="paragraph" w:customStyle="1" w:styleId="Tabela">
    <w:name w:val="Tabela"/>
    <w:basedOn w:val="NormalWeb"/>
    <w:autoRedefine/>
    <w:qFormat/>
    <w:rsid w:val="006E73F8"/>
    <w:pPr>
      <w:suppressAutoHyphens w:val="0"/>
      <w:spacing w:before="0" w:after="0" w:line="240" w:lineRule="auto"/>
      <w:jc w:val="center"/>
      <w:textAlignment w:val="auto"/>
    </w:pPr>
    <w:rPr>
      <w:rFonts w:ascii="Arial" w:eastAsia="Calibri" w:hAnsi="Arial" w:cs="Times New Roman"/>
      <w:color w:val="auto"/>
      <w:kern w:val="0"/>
      <w:sz w:val="20"/>
      <w:lang w:eastAsia="en-US" w:bidi="ar-SA"/>
    </w:rPr>
  </w:style>
  <w:style w:type="paragraph" w:customStyle="1" w:styleId="Marcacao">
    <w:name w:val="Marcacao"/>
    <w:basedOn w:val="Normal"/>
    <w:next w:val="Normal"/>
    <w:autoRedefine/>
    <w:qFormat/>
    <w:rsid w:val="006E73F8"/>
    <w:pPr>
      <w:widowControl/>
      <w:numPr>
        <w:numId w:val="2"/>
      </w:numPr>
      <w:suppressAutoHyphens w:val="0"/>
      <w:spacing w:before="120" w:after="120" w:line="240" w:lineRule="auto"/>
      <w:ind w:left="1775" w:hanging="357"/>
      <w:jc w:val="both"/>
      <w:textAlignment w:val="auto"/>
    </w:pPr>
    <w:rPr>
      <w:rFonts w:ascii="Arial" w:eastAsia="Calibri" w:hAnsi="Arial" w:cs="Times New Roman"/>
      <w:color w:val="auto"/>
      <w:kern w:val="0"/>
      <w:sz w:val="22"/>
      <w:szCs w:val="22"/>
      <w:lang w:eastAsia="en-US" w:bidi="ar-SA"/>
    </w:rPr>
  </w:style>
  <w:style w:type="paragraph" w:styleId="Textodenotadefim">
    <w:name w:val="endnote text"/>
    <w:basedOn w:val="Normal"/>
    <w:link w:val="TextodenotadefimChar"/>
    <w:uiPriority w:val="99"/>
    <w:semiHidden/>
    <w:unhideWhenUsed/>
    <w:rsid w:val="006E73F8"/>
    <w:pPr>
      <w:widowControl/>
      <w:suppressAutoHyphens w:val="0"/>
      <w:spacing w:line="240" w:lineRule="auto"/>
      <w:ind w:firstLine="709"/>
      <w:jc w:val="both"/>
      <w:textAlignment w:val="auto"/>
    </w:pPr>
    <w:rPr>
      <w:rFonts w:ascii="Arial" w:eastAsia="Calibri" w:hAnsi="Arial" w:cs="Times New Roman"/>
      <w:color w:val="auto"/>
      <w:kern w:val="0"/>
      <w:sz w:val="20"/>
      <w:szCs w:val="20"/>
      <w:lang w:eastAsia="en-US" w:bidi="ar-SA"/>
    </w:rPr>
  </w:style>
  <w:style w:type="character" w:customStyle="1" w:styleId="TextodenotadefimChar">
    <w:name w:val="Texto de nota de fim Char"/>
    <w:basedOn w:val="Fontepargpadro"/>
    <w:link w:val="Textodenotadefim"/>
    <w:uiPriority w:val="99"/>
    <w:semiHidden/>
    <w:rsid w:val="006E73F8"/>
    <w:rPr>
      <w:rFonts w:ascii="Arial" w:eastAsia="Calibri" w:hAnsi="Arial" w:cs="Times New Roman"/>
      <w:sz w:val="20"/>
      <w:szCs w:val="20"/>
    </w:rPr>
  </w:style>
  <w:style w:type="character" w:styleId="Refdenotadefim">
    <w:name w:val="endnote reference"/>
    <w:basedOn w:val="Fontepargpadro"/>
    <w:uiPriority w:val="99"/>
    <w:semiHidden/>
    <w:unhideWhenUsed/>
    <w:rsid w:val="006E73F8"/>
    <w:rPr>
      <w:vertAlign w:val="superscript"/>
    </w:rPr>
  </w:style>
  <w:style w:type="paragraph" w:customStyle="1" w:styleId="Marcacao2">
    <w:name w:val="Marcacao 2"/>
    <w:basedOn w:val="Marcacao"/>
    <w:autoRedefine/>
    <w:qFormat/>
    <w:rsid w:val="006E73F8"/>
    <w:pPr>
      <w:numPr>
        <w:numId w:val="6"/>
      </w:numPr>
    </w:pPr>
  </w:style>
  <w:style w:type="paragraph" w:customStyle="1" w:styleId="Marcacao3">
    <w:name w:val="Marcacao 3"/>
    <w:basedOn w:val="Marcacao2"/>
    <w:autoRedefine/>
    <w:qFormat/>
    <w:rsid w:val="006E73F8"/>
    <w:pPr>
      <w:widowControl w:val="0"/>
      <w:numPr>
        <w:numId w:val="3"/>
      </w:numPr>
      <w:ind w:left="4496" w:hanging="357"/>
    </w:pPr>
    <w:rPr>
      <w:lang w:eastAsia="pt-BR"/>
    </w:rPr>
  </w:style>
  <w:style w:type="paragraph" w:customStyle="1" w:styleId="Marcacao5">
    <w:name w:val="Marcacao 5"/>
    <w:basedOn w:val="Marcacao3"/>
    <w:autoRedefine/>
    <w:qFormat/>
    <w:rsid w:val="006E73F8"/>
    <w:pPr>
      <w:numPr>
        <w:numId w:val="0"/>
      </w:numPr>
      <w:ind w:left="2268" w:hanging="141"/>
    </w:pPr>
  </w:style>
  <w:style w:type="paragraph" w:customStyle="1" w:styleId="Figura">
    <w:name w:val="Figura"/>
    <w:basedOn w:val="Normal"/>
    <w:autoRedefine/>
    <w:qFormat/>
    <w:rsid w:val="006E73F8"/>
    <w:pPr>
      <w:widowControl/>
      <w:suppressAutoHyphens w:val="0"/>
      <w:spacing w:line="240" w:lineRule="auto"/>
      <w:jc w:val="center"/>
      <w:textAlignment w:val="auto"/>
    </w:pPr>
    <w:rPr>
      <w:rFonts w:ascii="Arial" w:eastAsia="Calibri" w:hAnsi="Arial" w:cs="Times New Roman"/>
      <w:color w:val="auto"/>
      <w:kern w:val="0"/>
      <w:szCs w:val="22"/>
      <w:lang w:eastAsia="en-US" w:bidi="ar-SA"/>
    </w:rPr>
  </w:style>
  <w:style w:type="paragraph" w:customStyle="1" w:styleId="LegendaFiguras">
    <w:name w:val="Legenda Figuras"/>
    <w:basedOn w:val="Legenda"/>
    <w:autoRedefine/>
    <w:qFormat/>
    <w:rsid w:val="006E73F8"/>
    <w:pPr>
      <w:widowControl/>
      <w:numPr>
        <w:numId w:val="4"/>
      </w:numPr>
      <w:suppressAutoHyphens w:val="0"/>
      <w:spacing w:line="240" w:lineRule="auto"/>
      <w:jc w:val="center"/>
      <w:textAlignment w:val="auto"/>
    </w:pPr>
    <w:rPr>
      <w:rFonts w:ascii="Arial" w:eastAsia="Calibri" w:hAnsi="Arial" w:cs="Times New Roman"/>
      <w:b w:val="0"/>
      <w:noProof/>
      <w:color w:val="auto"/>
      <w:kern w:val="0"/>
      <w:sz w:val="22"/>
      <w:szCs w:val="18"/>
      <w:lang w:bidi="ar-SA"/>
    </w:rPr>
  </w:style>
  <w:style w:type="paragraph" w:styleId="Citao">
    <w:name w:val="Quote"/>
    <w:basedOn w:val="Normal"/>
    <w:next w:val="Normal"/>
    <w:link w:val="CitaoChar"/>
    <w:uiPriority w:val="29"/>
    <w:qFormat/>
    <w:rsid w:val="006E73F8"/>
    <w:pPr>
      <w:widowControl/>
      <w:suppressAutoHyphens w:val="0"/>
      <w:spacing w:before="120" w:after="120" w:line="240" w:lineRule="auto"/>
      <w:ind w:firstLine="709"/>
      <w:jc w:val="both"/>
      <w:textAlignment w:val="auto"/>
    </w:pPr>
    <w:rPr>
      <w:rFonts w:ascii="Arial" w:eastAsia="Calibri" w:hAnsi="Arial" w:cs="Times New Roman"/>
      <w:i/>
      <w:iCs/>
      <w:color w:val="000000" w:themeColor="text1"/>
      <w:kern w:val="0"/>
      <w:szCs w:val="22"/>
      <w:lang w:eastAsia="en-US" w:bidi="ar-SA"/>
    </w:rPr>
  </w:style>
  <w:style w:type="character" w:customStyle="1" w:styleId="CitaoChar">
    <w:name w:val="Citação Char"/>
    <w:basedOn w:val="Fontepargpadro"/>
    <w:link w:val="Citao"/>
    <w:uiPriority w:val="29"/>
    <w:rsid w:val="006E73F8"/>
    <w:rPr>
      <w:rFonts w:ascii="Arial" w:eastAsia="Calibri" w:hAnsi="Arial" w:cs="Times New Roman"/>
      <w:i/>
      <w:iCs/>
      <w:color w:val="000000" w:themeColor="text1"/>
      <w:sz w:val="24"/>
    </w:rPr>
  </w:style>
  <w:style w:type="paragraph" w:customStyle="1" w:styleId="Marcaao3">
    <w:name w:val="Marcaçao 3."/>
    <w:basedOn w:val="Marcao4"/>
    <w:autoRedefine/>
    <w:qFormat/>
    <w:rsid w:val="006E73F8"/>
    <w:pPr>
      <w:widowControl/>
      <w:numPr>
        <w:numId w:val="5"/>
      </w:numPr>
    </w:pPr>
    <w:rPr>
      <w:rFonts w:ascii="Arial" w:hAnsi="Arial"/>
      <w:sz w:val="22"/>
      <w:szCs w:val="22"/>
    </w:rPr>
  </w:style>
  <w:style w:type="paragraph" w:customStyle="1" w:styleId="Marcao6">
    <w:name w:val="Marcação 6"/>
    <w:basedOn w:val="Marcao4"/>
    <w:autoRedefine/>
    <w:qFormat/>
    <w:rsid w:val="006E73F8"/>
    <w:pPr>
      <w:autoSpaceDE w:val="0"/>
      <w:autoSpaceDN w:val="0"/>
      <w:adjustRightInd w:val="0"/>
      <w:ind w:left="1491" w:hanging="357"/>
    </w:pPr>
    <w:rPr>
      <w:rFonts w:ascii="Arial" w:hAnsi="Arial"/>
      <w:sz w:val="22"/>
      <w:szCs w:val="22"/>
    </w:rPr>
  </w:style>
  <w:style w:type="paragraph" w:customStyle="1" w:styleId="Marcacao7">
    <w:name w:val="Marcacao 7"/>
    <w:basedOn w:val="Marcacao5"/>
    <w:autoRedefine/>
    <w:qFormat/>
    <w:rsid w:val="006E73F8"/>
    <w:pPr>
      <w:ind w:left="2750"/>
    </w:pPr>
  </w:style>
  <w:style w:type="paragraph" w:customStyle="1" w:styleId="PargrafodaLista1">
    <w:name w:val="Parágrafo da Lista1"/>
    <w:basedOn w:val="Normal"/>
    <w:qFormat/>
    <w:rsid w:val="006E73F8"/>
    <w:pPr>
      <w:widowControl/>
      <w:suppressAutoHyphens w:val="0"/>
      <w:spacing w:line="240" w:lineRule="auto"/>
      <w:ind w:left="720"/>
      <w:contextualSpacing/>
      <w:textAlignment w:val="auto"/>
    </w:pPr>
    <w:rPr>
      <w:rFonts w:eastAsia="Times New Roman" w:cs="Times New Roman"/>
      <w:color w:val="auto"/>
      <w:kern w:val="0"/>
      <w:lang w:bidi="ar-SA"/>
    </w:rPr>
  </w:style>
  <w:style w:type="paragraph" w:customStyle="1" w:styleId="Marcacao8">
    <w:name w:val="Marcacao 8"/>
    <w:basedOn w:val="Marcacao7"/>
    <w:qFormat/>
    <w:rsid w:val="006E73F8"/>
    <w:pPr>
      <w:ind w:left="4848"/>
    </w:pPr>
  </w:style>
  <w:style w:type="character" w:customStyle="1" w:styleId="Ttulo3Char1">
    <w:name w:val="Título 3 Char1"/>
    <w:basedOn w:val="Fontepargpadro"/>
    <w:uiPriority w:val="9"/>
    <w:rsid w:val="006E73F8"/>
    <w:rPr>
      <w:rFonts w:ascii="Arial" w:eastAsiaTheme="majorEastAsia" w:hAnsi="Arial" w:cstheme="majorBidi"/>
      <w:bCs/>
      <w:sz w:val="22"/>
      <w:szCs w:val="22"/>
      <w:lang w:eastAsia="en-US"/>
    </w:rPr>
  </w:style>
  <w:style w:type="paragraph" w:customStyle="1" w:styleId="Normacomrecuo">
    <w:name w:val="Norma com recuo"/>
    <w:basedOn w:val="Normal"/>
    <w:autoRedefine/>
    <w:qFormat/>
    <w:rsid w:val="006E73F8"/>
    <w:pPr>
      <w:widowControl/>
      <w:suppressAutoHyphens w:val="0"/>
      <w:spacing w:before="240" w:after="240" w:line="240" w:lineRule="auto"/>
      <w:jc w:val="both"/>
      <w:textAlignment w:val="auto"/>
    </w:pPr>
    <w:rPr>
      <w:rFonts w:eastAsia="Calibri" w:cs="Times New Roman"/>
      <w:color w:val="FF0000"/>
      <w:kern w:val="0"/>
      <w:lang w:eastAsia="en-US" w:bidi="ar-SA"/>
    </w:rPr>
  </w:style>
  <w:style w:type="paragraph" w:customStyle="1" w:styleId="LegendaTabelas">
    <w:name w:val="Legenda Tabelas"/>
    <w:basedOn w:val="LegendaFiguras"/>
    <w:autoRedefine/>
    <w:qFormat/>
    <w:rsid w:val="006E73F8"/>
    <w:pPr>
      <w:numPr>
        <w:numId w:val="0"/>
      </w:numPr>
    </w:pPr>
    <w:rPr>
      <w:rFonts w:ascii="Times New Roman" w:hAnsi="Times New Roman"/>
      <w:sz w:val="24"/>
      <w:szCs w:val="24"/>
    </w:rPr>
  </w:style>
  <w:style w:type="paragraph" w:customStyle="1" w:styleId="Normal-esquerda">
    <w:name w:val="Normal - esquerda"/>
    <w:basedOn w:val="Normal"/>
    <w:autoRedefine/>
    <w:qFormat/>
    <w:rsid w:val="006E73F8"/>
    <w:pPr>
      <w:widowControl/>
      <w:suppressAutoHyphens w:val="0"/>
      <w:spacing w:before="120" w:after="120" w:line="240" w:lineRule="auto"/>
      <w:jc w:val="right"/>
      <w:textAlignment w:val="auto"/>
    </w:pPr>
    <w:rPr>
      <w:rFonts w:eastAsia="Calibri" w:cs="Times New Roman"/>
      <w:color w:val="auto"/>
      <w:kern w:val="0"/>
      <w:sz w:val="22"/>
      <w:szCs w:val="22"/>
      <w:lang w:eastAsia="en-US" w:bidi="ar-SA"/>
    </w:rPr>
  </w:style>
  <w:style w:type="paragraph" w:customStyle="1" w:styleId="Normalcentralizado">
    <w:name w:val="Normal centralizado"/>
    <w:basedOn w:val="Normal-esquerda"/>
    <w:autoRedefine/>
    <w:qFormat/>
    <w:rsid w:val="006E73F8"/>
    <w:pPr>
      <w:tabs>
        <w:tab w:val="left" w:pos="3675"/>
        <w:tab w:val="center" w:pos="4678"/>
      </w:tabs>
      <w:spacing w:before="240" w:after="240"/>
      <w:jc w:val="center"/>
    </w:pPr>
  </w:style>
  <w:style w:type="character" w:customStyle="1" w:styleId="Marcas">
    <w:name w:val="Marcas"/>
    <w:rsid w:val="006E73F8"/>
    <w:rPr>
      <w:rFonts w:ascii="OpenSymbol" w:eastAsia="OpenSymbol" w:hAnsi="OpenSymbol" w:cs="OpenSymbol"/>
    </w:rPr>
  </w:style>
  <w:style w:type="character" w:customStyle="1" w:styleId="WW8Num2z1">
    <w:name w:val="WW8Num2z1"/>
    <w:rsid w:val="006E73F8"/>
    <w:rPr>
      <w:rFonts w:ascii="Courier New" w:hAnsi="Courier New" w:cs="Courier New"/>
    </w:rPr>
  </w:style>
  <w:style w:type="character" w:customStyle="1" w:styleId="Fontepargpadro3">
    <w:name w:val="Fonte parág. padrão3"/>
    <w:rsid w:val="006E73F8"/>
  </w:style>
  <w:style w:type="character" w:customStyle="1" w:styleId="Absatz-Standardschriftart">
    <w:name w:val="Absatz-Standardschriftart"/>
    <w:rsid w:val="006E73F8"/>
  </w:style>
  <w:style w:type="character" w:customStyle="1" w:styleId="WW-Fontepargpadro">
    <w:name w:val="WW-Fonte parág. padrão"/>
    <w:rsid w:val="006E73F8"/>
  </w:style>
  <w:style w:type="character" w:customStyle="1" w:styleId="WW8Num3z1">
    <w:name w:val="WW8Num3z1"/>
    <w:rsid w:val="006E73F8"/>
    <w:rPr>
      <w:rFonts w:ascii="Wingdings 2" w:hAnsi="Wingdings 2" w:cs="StarSymbol"/>
      <w:sz w:val="18"/>
      <w:szCs w:val="18"/>
    </w:rPr>
  </w:style>
  <w:style w:type="character" w:customStyle="1" w:styleId="Smbolosdenumerao">
    <w:name w:val="Símbolos de numeração"/>
    <w:rsid w:val="006E73F8"/>
  </w:style>
  <w:style w:type="character" w:customStyle="1" w:styleId="WW-Absatz-Standardschriftart">
    <w:name w:val="WW-Absatz-Standardschriftart"/>
    <w:rsid w:val="006E73F8"/>
  </w:style>
  <w:style w:type="character" w:customStyle="1" w:styleId="WW-Absatz-Standardschriftart1">
    <w:name w:val="WW-Absatz-Standardschriftart1"/>
    <w:rsid w:val="006E73F8"/>
  </w:style>
  <w:style w:type="character" w:customStyle="1" w:styleId="WW-Absatz-Standardschriftart11">
    <w:name w:val="WW-Absatz-Standardschriftart11"/>
    <w:rsid w:val="006E73F8"/>
  </w:style>
  <w:style w:type="character" w:customStyle="1" w:styleId="WW-Absatz-Standardschriftart111">
    <w:name w:val="WW-Absatz-Standardschriftart111"/>
    <w:rsid w:val="006E73F8"/>
  </w:style>
  <w:style w:type="character" w:customStyle="1" w:styleId="WW-Absatz-Standardschriftart1111">
    <w:name w:val="WW-Absatz-Standardschriftart1111"/>
    <w:rsid w:val="006E73F8"/>
  </w:style>
  <w:style w:type="character" w:customStyle="1" w:styleId="WW-Absatz-Standardschriftart11111">
    <w:name w:val="WW-Absatz-Standardschriftart11111"/>
    <w:rsid w:val="006E73F8"/>
  </w:style>
  <w:style w:type="character" w:customStyle="1" w:styleId="WW-Absatz-Standardschriftart111111">
    <w:name w:val="WW-Absatz-Standardschriftart111111"/>
    <w:rsid w:val="006E73F8"/>
  </w:style>
  <w:style w:type="character" w:customStyle="1" w:styleId="WW-Absatz-Standardschriftart1111111">
    <w:name w:val="WW-Absatz-Standardschriftart1111111"/>
    <w:rsid w:val="006E73F8"/>
  </w:style>
  <w:style w:type="character" w:customStyle="1" w:styleId="WW-Absatz-Standardschriftart11111111">
    <w:name w:val="WW-Absatz-Standardschriftart11111111"/>
    <w:rsid w:val="006E73F8"/>
  </w:style>
  <w:style w:type="character" w:customStyle="1" w:styleId="WW-Absatz-Standardschriftart111111111">
    <w:name w:val="WW-Absatz-Standardschriftart111111111"/>
    <w:rsid w:val="006E73F8"/>
  </w:style>
  <w:style w:type="character" w:customStyle="1" w:styleId="WW-Absatz-Standardschriftart1111111111">
    <w:name w:val="WW-Absatz-Standardschriftart1111111111"/>
    <w:rsid w:val="006E73F8"/>
  </w:style>
  <w:style w:type="character" w:customStyle="1" w:styleId="WW-Absatz-Standardschriftart11111111111">
    <w:name w:val="WW-Absatz-Standardschriftart11111111111"/>
    <w:rsid w:val="006E73F8"/>
  </w:style>
  <w:style w:type="character" w:customStyle="1" w:styleId="WW-Absatz-Standardschriftart111111111111">
    <w:name w:val="WW-Absatz-Standardschriftart111111111111"/>
    <w:rsid w:val="006E73F8"/>
  </w:style>
  <w:style w:type="character" w:customStyle="1" w:styleId="WW-Absatz-Standardschriftart1111111111111">
    <w:name w:val="WW-Absatz-Standardschriftart1111111111111"/>
    <w:rsid w:val="006E73F8"/>
  </w:style>
  <w:style w:type="character" w:customStyle="1" w:styleId="WW-Absatz-Standardschriftart11111111111111">
    <w:name w:val="WW-Absatz-Standardschriftart11111111111111"/>
    <w:rsid w:val="006E73F8"/>
  </w:style>
  <w:style w:type="character" w:customStyle="1" w:styleId="WW-Absatz-Standardschriftart111111111111111">
    <w:name w:val="WW-Absatz-Standardschriftart111111111111111"/>
    <w:rsid w:val="006E73F8"/>
  </w:style>
  <w:style w:type="character" w:customStyle="1" w:styleId="WW-Absatz-Standardschriftart1111111111111111">
    <w:name w:val="WW-Absatz-Standardschriftart1111111111111111"/>
    <w:rsid w:val="006E73F8"/>
  </w:style>
  <w:style w:type="character" w:customStyle="1" w:styleId="WW-Absatz-Standardschriftart11111111111111111">
    <w:name w:val="WW-Absatz-Standardschriftart11111111111111111"/>
    <w:rsid w:val="006E73F8"/>
  </w:style>
  <w:style w:type="character" w:customStyle="1" w:styleId="WW-Absatz-Standardschriftart111111111111111111">
    <w:name w:val="WW-Absatz-Standardschriftart111111111111111111"/>
    <w:rsid w:val="006E73F8"/>
  </w:style>
  <w:style w:type="character" w:customStyle="1" w:styleId="WW-Absatz-Standardschriftart1111111111111111111">
    <w:name w:val="WW-Absatz-Standardschriftart1111111111111111111"/>
    <w:rsid w:val="006E73F8"/>
  </w:style>
  <w:style w:type="character" w:customStyle="1" w:styleId="WW-Absatz-Standardschriftart11111111111111111111">
    <w:name w:val="WW-Absatz-Standardschriftart11111111111111111111"/>
    <w:rsid w:val="006E73F8"/>
  </w:style>
  <w:style w:type="character" w:customStyle="1" w:styleId="WW-Absatz-Standardschriftart111111111111111111111">
    <w:name w:val="WW-Absatz-Standardschriftart111111111111111111111"/>
    <w:rsid w:val="006E73F8"/>
  </w:style>
  <w:style w:type="character" w:customStyle="1" w:styleId="WW-Absatz-Standardschriftart1111111111111111111111">
    <w:name w:val="WW-Absatz-Standardschriftart1111111111111111111111"/>
    <w:rsid w:val="006E73F8"/>
  </w:style>
  <w:style w:type="character" w:customStyle="1" w:styleId="WW-Absatz-Standardschriftart11111111111111111111111">
    <w:name w:val="WW-Absatz-Standardschriftart11111111111111111111111"/>
    <w:rsid w:val="006E73F8"/>
  </w:style>
  <w:style w:type="character" w:customStyle="1" w:styleId="WW-Absatz-Standardschriftart111111111111111111111111">
    <w:name w:val="WW-Absatz-Standardschriftart111111111111111111111111"/>
    <w:rsid w:val="006E73F8"/>
  </w:style>
  <w:style w:type="character" w:customStyle="1" w:styleId="WW-Absatz-Standardschriftart1111111111111111111111111">
    <w:name w:val="WW-Absatz-Standardschriftart1111111111111111111111111"/>
    <w:rsid w:val="006E73F8"/>
  </w:style>
  <w:style w:type="character" w:customStyle="1" w:styleId="WW-Absatz-Standardschriftart11111111111111111111111111">
    <w:name w:val="WW-Absatz-Standardschriftart11111111111111111111111111"/>
    <w:rsid w:val="006E73F8"/>
  </w:style>
  <w:style w:type="character" w:customStyle="1" w:styleId="WW-Absatz-Standardschriftart111111111111111111111111111">
    <w:name w:val="WW-Absatz-Standardschriftart111111111111111111111111111"/>
    <w:rsid w:val="006E73F8"/>
  </w:style>
  <w:style w:type="character" w:customStyle="1" w:styleId="WW-Absatz-Standardschriftart1111111111111111111111111111">
    <w:name w:val="WW-Absatz-Standardschriftart1111111111111111111111111111"/>
    <w:rsid w:val="006E73F8"/>
  </w:style>
  <w:style w:type="character" w:customStyle="1" w:styleId="WW-Absatz-Standardschriftart11111111111111111111111111111">
    <w:name w:val="WW-Absatz-Standardschriftart11111111111111111111111111111"/>
    <w:rsid w:val="006E73F8"/>
  </w:style>
  <w:style w:type="character" w:customStyle="1" w:styleId="WW-Absatz-Standardschriftart111111111111111111111111111111">
    <w:name w:val="WW-Absatz-Standardschriftart111111111111111111111111111111"/>
    <w:rsid w:val="006E73F8"/>
  </w:style>
  <w:style w:type="character" w:customStyle="1" w:styleId="WW-Absatz-Standardschriftart1111111111111111111111111111111">
    <w:name w:val="WW-Absatz-Standardschriftart1111111111111111111111111111111"/>
    <w:rsid w:val="006E73F8"/>
  </w:style>
  <w:style w:type="character" w:customStyle="1" w:styleId="WW-Absatz-Standardschriftart11111111111111111111111111111111">
    <w:name w:val="WW-Absatz-Standardschriftart11111111111111111111111111111111"/>
    <w:rsid w:val="006E73F8"/>
  </w:style>
  <w:style w:type="character" w:customStyle="1" w:styleId="WW-Absatz-Standardschriftart111111111111111111111111111111111">
    <w:name w:val="WW-Absatz-Standardschriftart111111111111111111111111111111111"/>
    <w:rsid w:val="006E73F8"/>
  </w:style>
  <w:style w:type="character" w:customStyle="1" w:styleId="WW-Absatz-Standardschriftart1111111111111111111111111111111111">
    <w:name w:val="WW-Absatz-Standardschriftart1111111111111111111111111111111111"/>
    <w:rsid w:val="006E73F8"/>
  </w:style>
  <w:style w:type="character" w:customStyle="1" w:styleId="WW-Absatz-Standardschriftart11111111111111111111111111111111111">
    <w:name w:val="WW-Absatz-Standardschriftart11111111111111111111111111111111111"/>
    <w:rsid w:val="006E73F8"/>
  </w:style>
  <w:style w:type="character" w:customStyle="1" w:styleId="WW-Absatz-Standardschriftart111111111111111111111111111111111111">
    <w:name w:val="WW-Absatz-Standardschriftart111111111111111111111111111111111111"/>
    <w:rsid w:val="006E73F8"/>
  </w:style>
  <w:style w:type="character" w:customStyle="1" w:styleId="WW-Absatz-Standardschriftart1111111111111111111111111111111111111">
    <w:name w:val="WW-Absatz-Standardschriftart1111111111111111111111111111111111111"/>
    <w:rsid w:val="006E73F8"/>
  </w:style>
  <w:style w:type="character" w:customStyle="1" w:styleId="WW-Absatz-Standardschriftart11111111111111111111111111111111111111">
    <w:name w:val="WW-Absatz-Standardschriftart11111111111111111111111111111111111111"/>
    <w:rsid w:val="006E73F8"/>
  </w:style>
  <w:style w:type="character" w:customStyle="1" w:styleId="WW-Absatz-Standardschriftart111111111111111111111111111111111111111">
    <w:name w:val="WW-Absatz-Standardschriftart111111111111111111111111111111111111111"/>
    <w:rsid w:val="006E73F8"/>
  </w:style>
  <w:style w:type="character" w:customStyle="1" w:styleId="WW-Absatz-Standardschriftart1111111111111111111111111111111111111111">
    <w:name w:val="WW-Absatz-Standardschriftart1111111111111111111111111111111111111111"/>
    <w:rsid w:val="006E73F8"/>
  </w:style>
  <w:style w:type="character" w:customStyle="1" w:styleId="WW-Absatz-Standardschriftart11111111111111111111111111111111111111111">
    <w:name w:val="WW-Absatz-Standardschriftart11111111111111111111111111111111111111111"/>
    <w:rsid w:val="006E73F8"/>
  </w:style>
  <w:style w:type="character" w:customStyle="1" w:styleId="WW-Absatz-Standardschriftart111111111111111111111111111111111111111111">
    <w:name w:val="WW-Absatz-Standardschriftart111111111111111111111111111111111111111111"/>
    <w:rsid w:val="006E73F8"/>
  </w:style>
  <w:style w:type="character" w:customStyle="1" w:styleId="WW-Absatz-Standardschriftart1111111111111111111111111111111111111111111">
    <w:name w:val="WW-Absatz-Standardschriftart1111111111111111111111111111111111111111111"/>
    <w:rsid w:val="006E73F8"/>
  </w:style>
  <w:style w:type="character" w:customStyle="1" w:styleId="WW-Absatz-Standardschriftart11111111111111111111111111111111111111111111">
    <w:name w:val="WW-Absatz-Standardschriftart11111111111111111111111111111111111111111111"/>
    <w:rsid w:val="006E73F8"/>
  </w:style>
  <w:style w:type="character" w:customStyle="1" w:styleId="WW-Absatz-Standardschriftart111111111111111111111111111111111111111111111">
    <w:name w:val="WW-Absatz-Standardschriftart111111111111111111111111111111111111111111111"/>
    <w:rsid w:val="006E73F8"/>
  </w:style>
  <w:style w:type="character" w:customStyle="1" w:styleId="WW-Absatz-Standardschriftart1111111111111111111111111111111111111111111111">
    <w:name w:val="WW-Absatz-Standardschriftart1111111111111111111111111111111111111111111111"/>
    <w:rsid w:val="006E73F8"/>
  </w:style>
  <w:style w:type="character" w:customStyle="1" w:styleId="WW-Absatz-Standardschriftart11111111111111111111111111111111111111111111111">
    <w:name w:val="WW-Absatz-Standardschriftart11111111111111111111111111111111111111111111111"/>
    <w:rsid w:val="006E73F8"/>
  </w:style>
  <w:style w:type="character" w:customStyle="1" w:styleId="WW-Absatz-Standardschriftart111111111111111111111111111111111111111111111111">
    <w:name w:val="WW-Absatz-Standardschriftart111111111111111111111111111111111111111111111111"/>
    <w:rsid w:val="006E73F8"/>
  </w:style>
  <w:style w:type="character" w:customStyle="1" w:styleId="WW-Absatz-Standardschriftart1111111111111111111111111111111111111111111111111">
    <w:name w:val="WW-Absatz-Standardschriftart1111111111111111111111111111111111111111111111111"/>
    <w:rsid w:val="006E73F8"/>
  </w:style>
  <w:style w:type="character" w:customStyle="1" w:styleId="WW-Absatz-Standardschriftart11111111111111111111111111111111111111111111111111">
    <w:name w:val="WW-Absatz-Standardschriftart11111111111111111111111111111111111111111111111111"/>
    <w:rsid w:val="006E73F8"/>
  </w:style>
  <w:style w:type="character" w:customStyle="1" w:styleId="WW-Absatz-Standardschriftart111111111111111111111111111111111111111111111111111">
    <w:name w:val="WW-Absatz-Standardschriftart111111111111111111111111111111111111111111111111111"/>
    <w:rsid w:val="006E73F8"/>
  </w:style>
  <w:style w:type="character" w:customStyle="1" w:styleId="WW-Absatz-Standardschriftart1111111111111111111111111111111111111111111111111111">
    <w:name w:val="WW-Absatz-Standardschriftart1111111111111111111111111111111111111111111111111111"/>
    <w:rsid w:val="006E73F8"/>
  </w:style>
  <w:style w:type="character" w:customStyle="1" w:styleId="WW-Absatz-Standardschriftart11111111111111111111111111111111111111111111111111111">
    <w:name w:val="WW-Absatz-Standardschriftart11111111111111111111111111111111111111111111111111111"/>
    <w:rsid w:val="006E73F8"/>
  </w:style>
  <w:style w:type="character" w:customStyle="1" w:styleId="WW-Absatz-Standardschriftart111111111111111111111111111111111111111111111111111111">
    <w:name w:val="WW-Absatz-Standardschriftart111111111111111111111111111111111111111111111111111111"/>
    <w:rsid w:val="006E73F8"/>
  </w:style>
  <w:style w:type="character" w:customStyle="1" w:styleId="WW-Absatz-Standardschriftart1111111111111111111111111111111111111111111111111111111">
    <w:name w:val="WW-Absatz-Standardschriftart1111111111111111111111111111111111111111111111111111111"/>
    <w:rsid w:val="006E73F8"/>
  </w:style>
  <w:style w:type="character" w:customStyle="1" w:styleId="WW-Absatz-Standardschriftart11111111111111111111111111111111111111111111111111111111">
    <w:name w:val="WW-Absatz-Standardschriftart11111111111111111111111111111111111111111111111111111111"/>
    <w:rsid w:val="006E73F8"/>
  </w:style>
  <w:style w:type="character" w:customStyle="1" w:styleId="WW-Absatz-Standardschriftart111111111111111111111111111111111111111111111111111111111">
    <w:name w:val="WW-Absatz-Standardschriftart111111111111111111111111111111111111111111111111111111111"/>
    <w:rsid w:val="006E73F8"/>
  </w:style>
  <w:style w:type="character" w:customStyle="1" w:styleId="WW-Absatz-Standardschriftart1111111111111111111111111111111111111111111111111111111111">
    <w:name w:val="WW-Absatz-Standardschriftart1111111111111111111111111111111111111111111111111111111111"/>
    <w:rsid w:val="006E73F8"/>
  </w:style>
  <w:style w:type="character" w:customStyle="1" w:styleId="WW-Absatz-Standardschriftart11111111111111111111111111111111111111111111111111111111111">
    <w:name w:val="WW-Absatz-Standardschriftart11111111111111111111111111111111111111111111111111111111111"/>
    <w:rsid w:val="006E73F8"/>
  </w:style>
  <w:style w:type="character" w:customStyle="1" w:styleId="WW-Absatz-Standardschriftart111111111111111111111111111111111111111111111111111111111111">
    <w:name w:val="WW-Absatz-Standardschriftart111111111111111111111111111111111111111111111111111111111111"/>
    <w:rsid w:val="006E73F8"/>
  </w:style>
  <w:style w:type="character" w:customStyle="1" w:styleId="WW-Absatz-Standardschriftart1111111111111111111111111111111111111111111111111111111111111">
    <w:name w:val="WW-Absatz-Standardschriftart1111111111111111111111111111111111111111111111111111111111111"/>
    <w:rsid w:val="006E73F8"/>
  </w:style>
  <w:style w:type="character" w:customStyle="1" w:styleId="WW-Absatz-Standardschriftart11111111111111111111111111111111111111111111111111111111111111">
    <w:name w:val="WW-Absatz-Standardschriftart11111111111111111111111111111111111111111111111111111111111111"/>
    <w:rsid w:val="006E73F8"/>
  </w:style>
  <w:style w:type="character" w:customStyle="1" w:styleId="WW-Absatz-Standardschriftart111111111111111111111111111111111111111111111111111111111111111">
    <w:name w:val="WW-Absatz-Standardschriftart111111111111111111111111111111111111111111111111111111111111111"/>
    <w:rsid w:val="006E73F8"/>
  </w:style>
  <w:style w:type="character" w:customStyle="1" w:styleId="WW-Absatz-Standardschriftart1111111111111111111111111111111111111111111111111111111111111111">
    <w:name w:val="WW-Absatz-Standardschriftart1111111111111111111111111111111111111111111111111111111111111111"/>
    <w:rsid w:val="006E73F8"/>
  </w:style>
  <w:style w:type="character" w:customStyle="1" w:styleId="WW-Absatz-Standardschriftart11111111111111111111111111111111111111111111111111111111111111111">
    <w:name w:val="WW-Absatz-Standardschriftart11111111111111111111111111111111111111111111111111111111111111111"/>
    <w:rsid w:val="006E73F8"/>
  </w:style>
  <w:style w:type="character" w:customStyle="1" w:styleId="WW-Absatz-Standardschriftart111111111111111111111111111111111111111111111111111111111111111111">
    <w:name w:val="WW-Absatz-Standardschriftart111111111111111111111111111111111111111111111111111111111111111111"/>
    <w:rsid w:val="006E73F8"/>
  </w:style>
  <w:style w:type="character" w:customStyle="1" w:styleId="WW-Absatz-Standardschriftart1111111111111111111111111111111111111111111111111111111111111111111">
    <w:name w:val="WW-Absatz-Standardschriftart1111111111111111111111111111111111111111111111111111111111111111111"/>
    <w:rsid w:val="006E73F8"/>
  </w:style>
  <w:style w:type="character" w:customStyle="1" w:styleId="WW-Absatz-Standardschriftart11111111111111111111111111111111111111111111111111111111111111111111">
    <w:name w:val="WW-Absatz-Standardschriftart11111111111111111111111111111111111111111111111111111111111111111111"/>
    <w:rsid w:val="006E73F8"/>
  </w:style>
  <w:style w:type="character" w:customStyle="1" w:styleId="WW-Absatz-Standardschriftart111111111111111111111111111111111111111111111111111111111111111111111">
    <w:name w:val="WW-Absatz-Standardschriftart111111111111111111111111111111111111111111111111111111111111111111111"/>
    <w:rsid w:val="006E73F8"/>
  </w:style>
  <w:style w:type="character" w:customStyle="1" w:styleId="WW-Absatz-Standardschriftart1111111111111111111111111111111111111111111111111111111111111111111111">
    <w:name w:val="WW-Absatz-Standardschriftart1111111111111111111111111111111111111111111111111111111111111111111111"/>
    <w:rsid w:val="006E73F8"/>
  </w:style>
  <w:style w:type="character" w:customStyle="1" w:styleId="WW-Absatz-Standardschriftart11111111111111111111111111111111111111111111111111111111111111111111111">
    <w:name w:val="WW-Absatz-Standardschriftart11111111111111111111111111111111111111111111111111111111111111111111111"/>
    <w:rsid w:val="006E73F8"/>
  </w:style>
  <w:style w:type="character" w:customStyle="1" w:styleId="WW-Absatz-Standardschriftart111111111111111111111111111111111111111111111111111111111111111111111111">
    <w:name w:val="WW-Absatz-Standardschriftart111111111111111111111111111111111111111111111111111111111111111111111111"/>
    <w:rsid w:val="006E73F8"/>
  </w:style>
  <w:style w:type="character" w:customStyle="1" w:styleId="WW-Absatz-Standardschriftart1111111111111111111111111111111111111111111111111111111111111111111111111">
    <w:name w:val="WW-Absatz-Standardschriftart1111111111111111111111111111111111111111111111111111111111111111111111111"/>
    <w:rsid w:val="006E73F8"/>
  </w:style>
  <w:style w:type="character" w:customStyle="1" w:styleId="WW-Absatz-Standardschriftart11111111111111111111111111111111111111111111111111111111111111111111111111">
    <w:name w:val="WW-Absatz-Standardschriftart11111111111111111111111111111111111111111111111111111111111111111111111111"/>
    <w:rsid w:val="006E73F8"/>
  </w:style>
  <w:style w:type="character" w:customStyle="1" w:styleId="WW-Absatz-Standardschriftart111111111111111111111111111111111111111111111111111111111111111111111111111">
    <w:name w:val="WW-Absatz-Standardschriftart111111111111111111111111111111111111111111111111111111111111111111111111111"/>
    <w:rsid w:val="006E73F8"/>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6E73F8"/>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6E73F8"/>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6E73F8"/>
  </w:style>
  <w:style w:type="character" w:customStyle="1" w:styleId="WW8Num2z2">
    <w:name w:val="WW8Num2z2"/>
    <w:rsid w:val="006E73F8"/>
    <w:rPr>
      <w:rFonts w:ascii="Wingdings" w:hAnsi="Wingdings" w:cs="Wingdings"/>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6E73F8"/>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6E73F8"/>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6E73F8"/>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6E73F8"/>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6E73F8"/>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6E73F8"/>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6E73F8"/>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6E73F8"/>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6E73F8"/>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6E73F8"/>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6E73F8"/>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6E73F8"/>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6E73F8"/>
  </w:style>
  <w:style w:type="character" w:customStyle="1" w:styleId="WW8Num3z2">
    <w:name w:val="WW8Num3z2"/>
    <w:rsid w:val="006E73F8"/>
    <w:rPr>
      <w:rFonts w:ascii="StarSymbol" w:hAnsi="StarSymbol" w:cs="StarSymbol"/>
      <w:sz w:val="18"/>
      <w:szCs w:val="18"/>
    </w:rPr>
  </w:style>
  <w:style w:type="character" w:customStyle="1" w:styleId="WW8Num4z1">
    <w:name w:val="WW8Num4z1"/>
    <w:rsid w:val="006E73F8"/>
    <w:rPr>
      <w:rFonts w:ascii="Wingdings 2" w:hAnsi="Wingdings 2" w:cs="StarSymbol"/>
      <w:sz w:val="18"/>
      <w:szCs w:val="18"/>
    </w:rPr>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6E73F8"/>
  </w:style>
  <w:style w:type="character" w:customStyle="1" w:styleId="WW8Num9z0">
    <w:name w:val="WW8Num9z0"/>
    <w:rsid w:val="006E73F8"/>
    <w:rPr>
      <w:rFonts w:ascii="Times New Roman" w:eastAsia="Times New Roman" w:hAnsi="Times New Roman" w:cs="Times New Roman"/>
    </w:rPr>
  </w:style>
  <w:style w:type="character" w:customStyle="1" w:styleId="WW8Num9z1">
    <w:name w:val="WW8Num9z1"/>
    <w:rsid w:val="006E73F8"/>
    <w:rPr>
      <w:rFonts w:ascii="Courier New" w:hAnsi="Courier New" w:cs="Courier New"/>
    </w:rPr>
  </w:style>
  <w:style w:type="character" w:customStyle="1" w:styleId="WW8Num9z2">
    <w:name w:val="WW8Num9z2"/>
    <w:rsid w:val="006E73F8"/>
    <w:rPr>
      <w:rFonts w:ascii="Wingdings" w:hAnsi="Wingdings" w:cs="Wingdings"/>
    </w:rPr>
  </w:style>
  <w:style w:type="character" w:customStyle="1" w:styleId="WW8Num9z3">
    <w:name w:val="WW8Num9z3"/>
    <w:rsid w:val="006E73F8"/>
    <w:rPr>
      <w:rFonts w:ascii="Symbol" w:hAnsi="Symbol" w:cs="Symbol"/>
    </w:rPr>
  </w:style>
  <w:style w:type="character" w:customStyle="1" w:styleId="WW8Num12z0">
    <w:name w:val="WW8Num12z0"/>
    <w:rsid w:val="006E73F8"/>
    <w:rPr>
      <w:b w:val="0"/>
    </w:rPr>
  </w:style>
  <w:style w:type="character" w:customStyle="1" w:styleId="WW8Num17z0">
    <w:name w:val="WW8Num17z0"/>
    <w:rsid w:val="006E73F8"/>
    <w:rPr>
      <w:rFonts w:ascii="Wingdings" w:hAnsi="Wingdings" w:cs="Wingdings"/>
    </w:rPr>
  </w:style>
  <w:style w:type="character" w:customStyle="1" w:styleId="WW8Num17z1">
    <w:name w:val="WW8Num17z1"/>
    <w:rsid w:val="006E73F8"/>
    <w:rPr>
      <w:rFonts w:ascii="Courier New" w:hAnsi="Courier New" w:cs="Courier New"/>
    </w:rPr>
  </w:style>
  <w:style w:type="character" w:customStyle="1" w:styleId="WW8Num17z3">
    <w:name w:val="WW8Num17z3"/>
    <w:rsid w:val="006E73F8"/>
    <w:rPr>
      <w:rFonts w:ascii="Symbol" w:hAnsi="Symbol" w:cs="Symbol"/>
    </w:rPr>
  </w:style>
  <w:style w:type="character" w:customStyle="1" w:styleId="WW8Num22z0">
    <w:name w:val="WW8Num22z0"/>
    <w:rsid w:val="006E73F8"/>
    <w:rPr>
      <w:rFonts w:ascii="Symbol" w:hAnsi="Symbol" w:cs="Symbol"/>
    </w:rPr>
  </w:style>
  <w:style w:type="character" w:customStyle="1" w:styleId="WW8Num22z1">
    <w:name w:val="WW8Num22z1"/>
    <w:rsid w:val="006E73F8"/>
    <w:rPr>
      <w:rFonts w:ascii="Courier New" w:hAnsi="Courier New" w:cs="Courier New"/>
    </w:rPr>
  </w:style>
  <w:style w:type="character" w:customStyle="1" w:styleId="WW8Num22z2">
    <w:name w:val="WW8Num22z2"/>
    <w:rsid w:val="006E73F8"/>
    <w:rPr>
      <w:rFonts w:ascii="Wingdings" w:hAnsi="Wingdings" w:cs="Wingdings"/>
    </w:rPr>
  </w:style>
  <w:style w:type="character" w:customStyle="1" w:styleId="WW8Num24z0">
    <w:name w:val="WW8Num24z0"/>
    <w:rsid w:val="006E73F8"/>
    <w:rPr>
      <w:rFonts w:ascii="Wingdings" w:hAnsi="Wingdings" w:cs="Wingdings"/>
    </w:rPr>
  </w:style>
  <w:style w:type="character" w:customStyle="1" w:styleId="WW8Num24z1">
    <w:name w:val="WW8Num24z1"/>
    <w:rsid w:val="006E73F8"/>
    <w:rPr>
      <w:rFonts w:ascii="Courier New" w:hAnsi="Courier New" w:cs="Courier New"/>
    </w:rPr>
  </w:style>
  <w:style w:type="character" w:customStyle="1" w:styleId="WW8Num24z3">
    <w:name w:val="WW8Num24z3"/>
    <w:rsid w:val="006E73F8"/>
    <w:rPr>
      <w:rFonts w:ascii="Symbol" w:hAnsi="Symbol" w:cs="Symbol"/>
    </w:rPr>
  </w:style>
  <w:style w:type="character" w:customStyle="1" w:styleId="WW8Num38z0">
    <w:name w:val="WW8Num38z0"/>
    <w:rsid w:val="006E73F8"/>
    <w:rPr>
      <w:rFonts w:ascii="Symbol" w:hAnsi="Symbol" w:cs="Symbol"/>
    </w:rPr>
  </w:style>
  <w:style w:type="character" w:customStyle="1" w:styleId="WW8Num38z1">
    <w:name w:val="WW8Num38z1"/>
    <w:rsid w:val="006E73F8"/>
    <w:rPr>
      <w:rFonts w:ascii="Courier New" w:hAnsi="Courier New" w:cs="Courier New"/>
    </w:rPr>
  </w:style>
  <w:style w:type="character" w:customStyle="1" w:styleId="WW8Num38z2">
    <w:name w:val="WW8Num38z2"/>
    <w:rsid w:val="006E73F8"/>
    <w:rPr>
      <w:rFonts w:ascii="Wingdings" w:hAnsi="Wingdings" w:cs="Wingdings"/>
    </w:rPr>
  </w:style>
  <w:style w:type="character" w:customStyle="1" w:styleId="WW8Num39z0">
    <w:name w:val="WW8Num39z0"/>
    <w:rsid w:val="006E73F8"/>
    <w:rPr>
      <w:rFonts w:ascii="Symbol" w:hAnsi="Symbol" w:cs="Symbol"/>
    </w:rPr>
  </w:style>
  <w:style w:type="character" w:customStyle="1" w:styleId="WW8Num39z1">
    <w:name w:val="WW8Num39z1"/>
    <w:rsid w:val="006E73F8"/>
    <w:rPr>
      <w:rFonts w:ascii="Courier New" w:hAnsi="Courier New" w:cs="Courier New"/>
    </w:rPr>
  </w:style>
  <w:style w:type="character" w:customStyle="1" w:styleId="WW8Num39z2">
    <w:name w:val="WW8Num39z2"/>
    <w:rsid w:val="006E73F8"/>
    <w:rPr>
      <w:rFonts w:ascii="Wingdings" w:hAnsi="Wingdings" w:cs="Wingdings"/>
    </w:rPr>
  </w:style>
  <w:style w:type="character" w:customStyle="1" w:styleId="WW8Num49z0">
    <w:name w:val="WW8Num49z0"/>
    <w:rsid w:val="006E73F8"/>
    <w:rPr>
      <w:rFonts w:ascii="Symbol" w:eastAsia="Times New Roman" w:hAnsi="Symbol" w:cs="Times New Roman"/>
    </w:rPr>
  </w:style>
  <w:style w:type="character" w:customStyle="1" w:styleId="WW8Num49z1">
    <w:name w:val="WW8Num49z1"/>
    <w:rsid w:val="006E73F8"/>
    <w:rPr>
      <w:rFonts w:ascii="Courier New" w:hAnsi="Courier New" w:cs="Courier New"/>
    </w:rPr>
  </w:style>
  <w:style w:type="character" w:customStyle="1" w:styleId="WW8Num49z2">
    <w:name w:val="WW8Num49z2"/>
    <w:rsid w:val="006E73F8"/>
    <w:rPr>
      <w:rFonts w:ascii="Wingdings" w:hAnsi="Wingdings" w:cs="Wingdings"/>
    </w:rPr>
  </w:style>
  <w:style w:type="character" w:customStyle="1" w:styleId="WW8Num49z3">
    <w:name w:val="WW8Num49z3"/>
    <w:rsid w:val="006E73F8"/>
    <w:rPr>
      <w:rFonts w:ascii="Symbol" w:hAnsi="Symbol" w:cs="Symbol"/>
    </w:rPr>
  </w:style>
  <w:style w:type="character" w:customStyle="1" w:styleId="WW8Num51z0">
    <w:name w:val="WW8Num51z0"/>
    <w:rsid w:val="006E73F8"/>
    <w:rPr>
      <w:rFonts w:ascii="Wingdings" w:hAnsi="Wingdings" w:cs="Wingdings"/>
    </w:rPr>
  </w:style>
  <w:style w:type="character" w:customStyle="1" w:styleId="WW8Num51z3">
    <w:name w:val="WW8Num51z3"/>
    <w:rsid w:val="006E73F8"/>
    <w:rPr>
      <w:rFonts w:ascii="Symbol" w:hAnsi="Symbol" w:cs="Symbol"/>
    </w:rPr>
  </w:style>
  <w:style w:type="character" w:customStyle="1" w:styleId="WW8Num51z4">
    <w:name w:val="WW8Num51z4"/>
    <w:rsid w:val="006E73F8"/>
    <w:rPr>
      <w:rFonts w:ascii="Courier New" w:hAnsi="Courier New" w:cs="Courier New"/>
    </w:rPr>
  </w:style>
  <w:style w:type="character" w:customStyle="1" w:styleId="WW8Num61z1">
    <w:name w:val="WW8Num61z1"/>
    <w:rsid w:val="006E73F8"/>
    <w:rPr>
      <w:rFonts w:ascii="Times New Roman" w:eastAsia="Times New Roman" w:hAnsi="Times New Roman" w:cs="Times New Roman"/>
    </w:rPr>
  </w:style>
  <w:style w:type="character" w:customStyle="1" w:styleId="WW8Num68z0">
    <w:name w:val="WW8Num68z0"/>
    <w:rsid w:val="006E73F8"/>
    <w:rPr>
      <w:b/>
    </w:rPr>
  </w:style>
  <w:style w:type="character" w:customStyle="1" w:styleId="WW8Num74z1">
    <w:name w:val="WW8Num74z1"/>
    <w:rsid w:val="006E73F8"/>
    <w:rPr>
      <w:b/>
    </w:rPr>
  </w:style>
  <w:style w:type="character" w:customStyle="1" w:styleId="Fontepargpadro2">
    <w:name w:val="Fonte parág. padrão2"/>
    <w:rsid w:val="006E73F8"/>
  </w:style>
  <w:style w:type="character" w:styleId="Forte">
    <w:name w:val="Strong"/>
    <w:uiPriority w:val="22"/>
    <w:qFormat/>
    <w:rsid w:val="006E73F8"/>
    <w:rPr>
      <w:b/>
      <w:bCs/>
    </w:rPr>
  </w:style>
  <w:style w:type="character" w:customStyle="1" w:styleId="Marcadores">
    <w:name w:val="Marcadores"/>
    <w:rsid w:val="006E73F8"/>
    <w:rPr>
      <w:rFonts w:ascii="StarSymbol" w:eastAsia="StarSymbol" w:hAnsi="StarSymbol" w:cs="StarSymbol"/>
      <w:sz w:val="18"/>
      <w:szCs w:val="18"/>
    </w:rPr>
  </w:style>
  <w:style w:type="character" w:customStyle="1" w:styleId="CorpodetextoChar1">
    <w:name w:val="Corpo de texto Char1"/>
    <w:rsid w:val="006E73F8"/>
    <w:rPr>
      <w:rFonts w:eastAsia="SimSun" w:cs="Mangal"/>
      <w:kern w:val="1"/>
      <w:sz w:val="24"/>
      <w:szCs w:val="24"/>
      <w:lang w:eastAsia="zh-CN" w:bidi="hi-IN"/>
    </w:rPr>
  </w:style>
  <w:style w:type="paragraph" w:customStyle="1" w:styleId="WW-Padro">
    <w:name w:val="WW-Padrão"/>
    <w:rsid w:val="006E73F8"/>
    <w:pPr>
      <w:suppressAutoHyphens/>
      <w:autoSpaceDE w:val="0"/>
      <w:spacing w:after="0" w:line="240" w:lineRule="auto"/>
    </w:pPr>
    <w:rPr>
      <w:rFonts w:ascii="Times New Roman" w:eastAsia="Arial" w:hAnsi="Times New Roman" w:cs="Times New Roman"/>
      <w:sz w:val="24"/>
      <w:szCs w:val="24"/>
      <w:lang w:eastAsia="zh-CN"/>
    </w:rPr>
  </w:style>
  <w:style w:type="paragraph" w:customStyle="1" w:styleId="WW-Ttulo">
    <w:name w:val="WW-Título"/>
    <w:basedOn w:val="WW-Padro"/>
    <w:next w:val="WW-Corpodotexto"/>
    <w:rsid w:val="006E73F8"/>
    <w:pPr>
      <w:keepNext/>
      <w:spacing w:before="240" w:after="120"/>
    </w:pPr>
    <w:rPr>
      <w:rFonts w:ascii="Arial" w:hAnsi="Arial" w:cs="Arial"/>
      <w:sz w:val="28"/>
      <w:szCs w:val="28"/>
    </w:rPr>
  </w:style>
  <w:style w:type="paragraph" w:customStyle="1" w:styleId="WW-Corpodotexto">
    <w:name w:val="WW-Corpo do texto"/>
    <w:basedOn w:val="WW-Padro"/>
    <w:rsid w:val="006E73F8"/>
    <w:pPr>
      <w:tabs>
        <w:tab w:val="left" w:pos="1134"/>
        <w:tab w:val="left" w:pos="1588"/>
      </w:tabs>
      <w:spacing w:after="120" w:line="266" w:lineRule="exact"/>
      <w:jc w:val="both"/>
    </w:pPr>
    <w:rPr>
      <w:rFonts w:ascii="Arial" w:hAnsi="Arial" w:cs="Arial"/>
      <w:sz w:val="22"/>
      <w:szCs w:val="22"/>
    </w:rPr>
  </w:style>
  <w:style w:type="character" w:customStyle="1" w:styleId="SubttuloChar1">
    <w:name w:val="Subtítulo Char1"/>
    <w:rsid w:val="006E73F8"/>
    <w:rPr>
      <w:rFonts w:ascii="Arial" w:eastAsia="Microsoft YaHei" w:hAnsi="Arial" w:cs="Mangal"/>
      <w:i/>
      <w:iCs/>
      <w:kern w:val="1"/>
      <w:sz w:val="28"/>
      <w:szCs w:val="28"/>
      <w:lang w:eastAsia="zh-CN" w:bidi="hi-IN"/>
    </w:rPr>
  </w:style>
  <w:style w:type="character" w:customStyle="1" w:styleId="TtuloChar1">
    <w:name w:val="Título Char1"/>
    <w:rsid w:val="006E73F8"/>
    <w:rPr>
      <w:rFonts w:ascii="Arial" w:eastAsia="Microsoft YaHei" w:hAnsi="Arial" w:cs="Mangal"/>
      <w:kern w:val="1"/>
      <w:sz w:val="28"/>
      <w:szCs w:val="28"/>
      <w:lang w:eastAsia="zh-CN" w:bidi="hi-IN"/>
    </w:rPr>
  </w:style>
  <w:style w:type="paragraph" w:customStyle="1" w:styleId="P30">
    <w:name w:val="P30"/>
    <w:basedOn w:val="Normal"/>
    <w:rsid w:val="006E73F8"/>
    <w:pPr>
      <w:widowControl/>
      <w:spacing w:after="200" w:line="276" w:lineRule="auto"/>
      <w:jc w:val="both"/>
      <w:textAlignment w:val="auto"/>
    </w:pPr>
    <w:rPr>
      <w:rFonts w:ascii="Calibri" w:eastAsia="Calibri" w:hAnsi="Calibri" w:cs="Calibri"/>
      <w:b/>
      <w:color w:val="auto"/>
      <w:kern w:val="0"/>
      <w:sz w:val="22"/>
      <w:szCs w:val="20"/>
      <w:lang w:eastAsia="zh-CN" w:bidi="ar-SA"/>
    </w:rPr>
  </w:style>
  <w:style w:type="paragraph" w:customStyle="1" w:styleId="WW-Textoembloco">
    <w:name w:val="WW-Texto em bloco"/>
    <w:basedOn w:val="Normal"/>
    <w:rsid w:val="006E73F8"/>
    <w:pPr>
      <w:widowControl/>
      <w:spacing w:after="200" w:line="276" w:lineRule="auto"/>
      <w:ind w:left="993" w:right="-1" w:hanging="567"/>
      <w:jc w:val="both"/>
      <w:textAlignment w:val="auto"/>
    </w:pPr>
    <w:rPr>
      <w:rFonts w:ascii="Calibri" w:eastAsia="Calibri" w:hAnsi="Calibri" w:cs="Calibri"/>
      <w:color w:val="auto"/>
      <w:kern w:val="0"/>
      <w:sz w:val="22"/>
      <w:szCs w:val="20"/>
      <w:lang w:eastAsia="zh-CN" w:bidi="ar-SA"/>
    </w:rPr>
  </w:style>
  <w:style w:type="paragraph" w:customStyle="1" w:styleId="Avanocorpodotexto">
    <w:name w:val="Avanço corpo do texto"/>
    <w:basedOn w:val="WW-Padro"/>
    <w:rsid w:val="006E73F8"/>
    <w:pPr>
      <w:tabs>
        <w:tab w:val="left" w:pos="8646"/>
        <w:tab w:val="left" w:pos="8788"/>
        <w:tab w:val="left" w:pos="10632"/>
      </w:tabs>
      <w:jc w:val="both"/>
    </w:pPr>
    <w:rPr>
      <w:rFonts w:ascii="Arial" w:hAnsi="Arial" w:cs="Arial"/>
    </w:rPr>
  </w:style>
  <w:style w:type="paragraph" w:customStyle="1" w:styleId="WW-Recuodecorpodetexto2">
    <w:name w:val="WW-Recuo de corpo de texto 2"/>
    <w:basedOn w:val="Normal"/>
    <w:rsid w:val="006E73F8"/>
    <w:pPr>
      <w:autoSpaceDE w:val="0"/>
      <w:spacing w:after="200" w:line="276" w:lineRule="auto"/>
      <w:ind w:left="1418" w:hanging="284"/>
      <w:jc w:val="both"/>
      <w:textAlignment w:val="auto"/>
    </w:pPr>
    <w:rPr>
      <w:rFonts w:ascii="Calibri" w:eastAsia="Calibri" w:hAnsi="Calibri" w:cs="Calibri"/>
      <w:color w:val="auto"/>
      <w:kern w:val="0"/>
      <w:sz w:val="28"/>
      <w:szCs w:val="28"/>
      <w:lang w:eastAsia="zh-CN" w:bidi="ar-SA"/>
    </w:rPr>
  </w:style>
  <w:style w:type="paragraph" w:styleId="Recuodecorpodetexto">
    <w:name w:val="Body Text Indent"/>
    <w:basedOn w:val="Normal"/>
    <w:link w:val="RecuodecorpodetextoChar1"/>
    <w:rsid w:val="006E73F8"/>
    <w:pPr>
      <w:widowControl/>
      <w:spacing w:after="200" w:line="276" w:lineRule="auto"/>
      <w:ind w:left="360"/>
      <w:jc w:val="both"/>
      <w:textAlignment w:val="auto"/>
    </w:pPr>
    <w:rPr>
      <w:rFonts w:ascii="Arial" w:eastAsia="Calibri" w:hAnsi="Arial" w:cs="Times New Roman"/>
      <w:color w:val="auto"/>
      <w:kern w:val="0"/>
      <w:sz w:val="22"/>
      <w:szCs w:val="22"/>
      <w:lang w:val="x-none" w:eastAsia="zh-CN" w:bidi="ar-SA"/>
    </w:rPr>
  </w:style>
  <w:style w:type="character" w:customStyle="1" w:styleId="RecuodecorpodetextoChar">
    <w:name w:val="Recuo de corpo de texto Char"/>
    <w:basedOn w:val="Fontepargpadro"/>
    <w:uiPriority w:val="99"/>
    <w:semiHidden/>
    <w:rsid w:val="006E73F8"/>
    <w:rPr>
      <w:rFonts w:ascii="Times New Roman" w:eastAsia="Lucida Sans Unicode" w:hAnsi="Times New Roman" w:cs="Tahoma"/>
      <w:color w:val="000000"/>
      <w:kern w:val="1"/>
      <w:sz w:val="24"/>
      <w:szCs w:val="24"/>
      <w:lang w:eastAsia="pt-BR" w:bidi="en-US"/>
    </w:rPr>
  </w:style>
  <w:style w:type="character" w:customStyle="1" w:styleId="RecuodecorpodetextoChar1">
    <w:name w:val="Recuo de corpo de texto Char1"/>
    <w:link w:val="Recuodecorpodetexto"/>
    <w:rsid w:val="006E73F8"/>
    <w:rPr>
      <w:rFonts w:ascii="Arial" w:eastAsia="Calibri" w:hAnsi="Arial" w:cs="Times New Roman"/>
      <w:lang w:val="x-none" w:eastAsia="zh-CN"/>
    </w:rPr>
  </w:style>
  <w:style w:type="paragraph" w:customStyle="1" w:styleId="WW-Textosimples">
    <w:name w:val="WW-Texto simples"/>
    <w:basedOn w:val="Normal"/>
    <w:rsid w:val="006E73F8"/>
    <w:pPr>
      <w:autoSpaceDE w:val="0"/>
      <w:spacing w:after="200" w:line="276" w:lineRule="auto"/>
      <w:textAlignment w:val="auto"/>
    </w:pPr>
    <w:rPr>
      <w:rFonts w:ascii="Courier New" w:eastAsia="Calibri" w:hAnsi="Courier New" w:cs="Courier New"/>
      <w:color w:val="auto"/>
      <w:kern w:val="0"/>
      <w:sz w:val="20"/>
      <w:szCs w:val="20"/>
      <w:lang w:eastAsia="zh-CN" w:bidi="ar-SA"/>
    </w:rPr>
  </w:style>
  <w:style w:type="paragraph" w:styleId="SemEspaamento">
    <w:name w:val="No Spacing"/>
    <w:qFormat/>
    <w:rsid w:val="006E73F8"/>
    <w:pPr>
      <w:suppressAutoHyphens/>
      <w:spacing w:after="0" w:line="240" w:lineRule="auto"/>
    </w:pPr>
    <w:rPr>
      <w:rFonts w:ascii="Calibri" w:eastAsia="Calibri" w:hAnsi="Calibri" w:cs="Calibri"/>
      <w:lang w:eastAsia="zh-CN"/>
    </w:rPr>
  </w:style>
  <w:style w:type="paragraph" w:customStyle="1" w:styleId="WW-ContedodaTabela111">
    <w:name w:val="WW-Conteúdo da Tabela111"/>
    <w:basedOn w:val="Normal"/>
    <w:rsid w:val="006E73F8"/>
    <w:pPr>
      <w:widowControl/>
      <w:spacing w:after="120" w:line="276" w:lineRule="auto"/>
      <w:textAlignment w:val="auto"/>
    </w:pPr>
    <w:rPr>
      <w:rFonts w:ascii="Calibri" w:eastAsia="Calibri" w:hAnsi="Calibri" w:cs="Calibri"/>
      <w:color w:val="auto"/>
      <w:kern w:val="0"/>
      <w:szCs w:val="22"/>
      <w:lang w:eastAsia="zh-CN" w:bidi="ar-SA"/>
    </w:rPr>
  </w:style>
  <w:style w:type="paragraph" w:customStyle="1" w:styleId="Corpodetexto21">
    <w:name w:val="Corpo de texto 21"/>
    <w:basedOn w:val="Normal"/>
    <w:rsid w:val="006E73F8"/>
    <w:pPr>
      <w:widowControl/>
      <w:spacing w:line="240" w:lineRule="auto"/>
      <w:jc w:val="both"/>
      <w:textAlignment w:val="auto"/>
    </w:pPr>
    <w:rPr>
      <w:rFonts w:eastAsia="Times New Roman" w:cs="Times New Roman"/>
      <w:b/>
      <w:color w:val="auto"/>
      <w:kern w:val="0"/>
      <w:szCs w:val="20"/>
      <w:lang w:eastAsia="ar-SA" w:bidi="ar-SA"/>
    </w:rPr>
  </w:style>
  <w:style w:type="paragraph" w:customStyle="1" w:styleId="Corpodetexto31">
    <w:name w:val="Corpo de texto 31"/>
    <w:basedOn w:val="Normal"/>
    <w:uiPriority w:val="99"/>
    <w:rsid w:val="006E73F8"/>
    <w:pPr>
      <w:spacing w:line="360" w:lineRule="auto"/>
      <w:textAlignment w:val="auto"/>
    </w:pPr>
    <w:rPr>
      <w:rFonts w:ascii="Arial" w:eastAsia="Arial Unicode MS" w:hAnsi="Arial" w:cs="Arial"/>
      <w:color w:val="auto"/>
      <w:lang w:bidi="ar-SA"/>
    </w:rPr>
  </w:style>
  <w:style w:type="paragraph" w:customStyle="1" w:styleId="Recuodecorpodetexto21">
    <w:name w:val="Recuo de corpo de texto 21"/>
    <w:basedOn w:val="Normal"/>
    <w:uiPriority w:val="99"/>
    <w:rsid w:val="006E73F8"/>
    <w:pPr>
      <w:tabs>
        <w:tab w:val="left" w:pos="23400"/>
        <w:tab w:val="right" w:pos="31680"/>
      </w:tabs>
      <w:spacing w:line="340" w:lineRule="exact"/>
      <w:ind w:left="360"/>
      <w:jc w:val="both"/>
      <w:textAlignment w:val="auto"/>
    </w:pPr>
    <w:rPr>
      <w:rFonts w:ascii="Arial" w:eastAsia="Arial Unicode MS" w:hAnsi="Arial" w:cs="Arial"/>
      <w:color w:val="auto"/>
      <w:lang w:bidi="ar-SA"/>
    </w:rPr>
  </w:style>
  <w:style w:type="paragraph" w:customStyle="1" w:styleId="Contedodetabela">
    <w:name w:val="Conteúdo de tabela"/>
    <w:basedOn w:val="Normal"/>
    <w:rsid w:val="006E73F8"/>
    <w:pPr>
      <w:suppressLineNumbers/>
      <w:spacing w:line="240" w:lineRule="auto"/>
      <w:textAlignment w:val="auto"/>
    </w:pPr>
    <w:rPr>
      <w:rFonts w:eastAsia="Arial Unicode MS" w:cs="Times New Roman"/>
      <w:color w:val="auto"/>
      <w:lang w:bidi="ar-SA"/>
    </w:rPr>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6E73F8"/>
  </w:style>
  <w:style w:type="character" w:customStyle="1" w:styleId="ListLabel2">
    <w:name w:val="ListLabel 2"/>
    <w:rsid w:val="006E73F8"/>
    <w:rPr>
      <w:b/>
      <w:color w:val="000000"/>
    </w:rPr>
  </w:style>
  <w:style w:type="paragraph" w:customStyle="1" w:styleId="Legenda1">
    <w:name w:val="Legenda1"/>
    <w:basedOn w:val="Normal"/>
    <w:rsid w:val="006E73F8"/>
    <w:pPr>
      <w:widowControl/>
      <w:suppressLineNumbers/>
      <w:spacing w:before="120" w:after="120" w:line="240" w:lineRule="auto"/>
      <w:textAlignment w:val="auto"/>
    </w:pPr>
    <w:rPr>
      <w:rFonts w:eastAsia="Times New Roman"/>
      <w:i/>
      <w:iCs/>
      <w:color w:val="auto"/>
      <w:kern w:val="0"/>
      <w:lang w:eastAsia="ar-SA" w:bidi="ar-SA"/>
    </w:rPr>
  </w:style>
  <w:style w:type="paragraph" w:customStyle="1" w:styleId="Captulo">
    <w:name w:val="Capítulo"/>
    <w:basedOn w:val="Normal"/>
    <w:next w:val="Corpodetexto"/>
    <w:rsid w:val="006E73F8"/>
    <w:pPr>
      <w:keepNext/>
      <w:widowControl/>
      <w:spacing w:before="240" w:after="120" w:line="240" w:lineRule="auto"/>
      <w:textAlignment w:val="auto"/>
    </w:pPr>
    <w:rPr>
      <w:rFonts w:ascii="Arial" w:hAnsi="Arial"/>
      <w:color w:val="auto"/>
      <w:kern w:val="0"/>
      <w:sz w:val="28"/>
      <w:szCs w:val="28"/>
      <w:lang w:eastAsia="ar-SA" w:bidi="ar-SA"/>
    </w:rPr>
  </w:style>
  <w:style w:type="paragraph" w:customStyle="1" w:styleId="Recuodecorpodetexto31">
    <w:name w:val="Recuo de corpo de texto 31"/>
    <w:basedOn w:val="Normal"/>
    <w:rsid w:val="006E73F8"/>
    <w:pPr>
      <w:widowControl/>
      <w:spacing w:after="120" w:line="240" w:lineRule="auto"/>
      <w:ind w:left="283"/>
      <w:textAlignment w:val="auto"/>
    </w:pPr>
    <w:rPr>
      <w:rFonts w:eastAsia="Times New Roman" w:cs="Times New Roman"/>
      <w:color w:val="auto"/>
      <w:kern w:val="0"/>
      <w:sz w:val="16"/>
      <w:szCs w:val="16"/>
      <w:lang w:eastAsia="ar-SA" w:bidi="ar-SA"/>
    </w:rPr>
  </w:style>
  <w:style w:type="paragraph" w:customStyle="1" w:styleId="Recuodecorpodetexto22">
    <w:name w:val="Recuo de corpo de texto 22"/>
    <w:basedOn w:val="Normal"/>
    <w:rsid w:val="006E73F8"/>
    <w:pPr>
      <w:widowControl/>
      <w:spacing w:after="120" w:line="480" w:lineRule="auto"/>
      <w:ind w:left="283"/>
      <w:textAlignment w:val="auto"/>
    </w:pPr>
    <w:rPr>
      <w:rFonts w:eastAsia="Times New Roman" w:cs="Times New Roman"/>
      <w:color w:val="auto"/>
      <w:kern w:val="0"/>
      <w:lang w:eastAsia="ar-SA" w:bidi="ar-SA"/>
    </w:rPr>
  </w:style>
  <w:style w:type="paragraph" w:customStyle="1" w:styleId="Estilo2">
    <w:name w:val="Estilo2"/>
    <w:basedOn w:val="Normal"/>
    <w:rsid w:val="006E73F8"/>
    <w:pPr>
      <w:widowControl/>
      <w:spacing w:line="240" w:lineRule="auto"/>
      <w:ind w:left="2694" w:hanging="284"/>
      <w:jc w:val="both"/>
      <w:textAlignment w:val="auto"/>
    </w:pPr>
    <w:rPr>
      <w:rFonts w:eastAsia="Times New Roman" w:cs="Times New Roman"/>
      <w:color w:val="auto"/>
      <w:kern w:val="0"/>
      <w:szCs w:val="20"/>
      <w:lang w:eastAsia="ar-SA" w:bidi="ar-SA"/>
    </w:rPr>
  </w:style>
  <w:style w:type="paragraph" w:customStyle="1" w:styleId="Contedodoquadro">
    <w:name w:val="Conteúdo do quadro"/>
    <w:basedOn w:val="Corpodetexto"/>
    <w:rsid w:val="006E73F8"/>
    <w:pPr>
      <w:widowControl/>
      <w:spacing w:after="0" w:line="240" w:lineRule="auto"/>
      <w:jc w:val="both"/>
      <w:textAlignment w:val="auto"/>
    </w:pPr>
    <w:rPr>
      <w:rFonts w:ascii="Arial" w:eastAsia="Times New Roman" w:hAnsi="Arial" w:cs="Arial"/>
      <w:color w:val="auto"/>
      <w:kern w:val="0"/>
      <w:lang w:val="x-none" w:eastAsia="ar-SA" w:bidi="ar-SA"/>
    </w:rPr>
  </w:style>
  <w:style w:type="paragraph" w:customStyle="1" w:styleId="texto1">
    <w:name w:val="texto1"/>
    <w:basedOn w:val="Normal"/>
    <w:rsid w:val="006E73F8"/>
    <w:pPr>
      <w:widowControl/>
      <w:spacing w:before="280" w:after="280" w:line="210" w:lineRule="atLeast"/>
      <w:jc w:val="both"/>
      <w:textAlignment w:val="auto"/>
    </w:pPr>
    <w:rPr>
      <w:rFonts w:ascii="Arial" w:eastAsia="Arial Unicode MS" w:hAnsi="Arial" w:cs="Arial"/>
      <w:color w:val="auto"/>
      <w:kern w:val="0"/>
      <w:sz w:val="17"/>
      <w:szCs w:val="17"/>
      <w:lang w:eastAsia="ar-SA" w:bidi="ar-SA"/>
    </w:rPr>
  </w:style>
  <w:style w:type="paragraph" w:customStyle="1" w:styleId="Ttuloprincipal">
    <w:name w:val="Título principal"/>
    <w:basedOn w:val="WW-Padro"/>
    <w:next w:val="Subttulo"/>
    <w:rsid w:val="006E73F8"/>
    <w:pPr>
      <w:jc w:val="center"/>
    </w:pPr>
    <w:rPr>
      <w:rFonts w:ascii="Arial" w:hAnsi="Arial" w:cs="Arial"/>
      <w:b/>
      <w:bCs/>
      <w:lang w:eastAsia="ar-SA"/>
    </w:rPr>
  </w:style>
  <w:style w:type="paragraph" w:customStyle="1" w:styleId="Corpodetexto32">
    <w:name w:val="Corpo de texto 32"/>
    <w:basedOn w:val="Normal"/>
    <w:rsid w:val="006E73F8"/>
    <w:pPr>
      <w:widowControl/>
      <w:spacing w:line="240" w:lineRule="auto"/>
      <w:textAlignment w:val="auto"/>
    </w:pPr>
    <w:rPr>
      <w:rFonts w:eastAsia="Times New Roman" w:cs="Times New Roman"/>
      <w:color w:val="auto"/>
      <w:kern w:val="0"/>
      <w:sz w:val="20"/>
      <w:lang w:eastAsia="ar-SA" w:bidi="ar-SA"/>
    </w:rPr>
  </w:style>
  <w:style w:type="paragraph" w:customStyle="1" w:styleId="BodyText21">
    <w:name w:val="Body Text 21"/>
    <w:basedOn w:val="WW-Padro"/>
    <w:rsid w:val="006E73F8"/>
    <w:pPr>
      <w:spacing w:after="120"/>
      <w:jc w:val="both"/>
    </w:pPr>
    <w:rPr>
      <w:rFonts w:ascii="Arial" w:hAnsi="Arial" w:cs="Arial"/>
      <w:lang w:eastAsia="ar-SA"/>
    </w:rPr>
  </w:style>
  <w:style w:type="paragraph" w:customStyle="1" w:styleId="A010177">
    <w:name w:val="_A010177"/>
    <w:basedOn w:val="Normal"/>
    <w:rsid w:val="006E73F8"/>
    <w:pPr>
      <w:widowControl/>
      <w:spacing w:line="240" w:lineRule="auto"/>
      <w:jc w:val="both"/>
      <w:textAlignment w:val="auto"/>
    </w:pPr>
    <w:rPr>
      <w:rFonts w:eastAsia="Times New Roman" w:cs="Times New Roman"/>
      <w:color w:val="auto"/>
      <w:kern w:val="0"/>
      <w:szCs w:val="20"/>
      <w:lang w:eastAsia="ar-SA" w:bidi="ar-SA"/>
    </w:rPr>
  </w:style>
  <w:style w:type="paragraph" w:customStyle="1" w:styleId="SemEspaamento1">
    <w:name w:val="Sem Espaçamento1"/>
    <w:rsid w:val="006E73F8"/>
    <w:pPr>
      <w:suppressAutoHyphens/>
      <w:spacing w:after="0" w:line="100" w:lineRule="atLeast"/>
    </w:pPr>
    <w:rPr>
      <w:rFonts w:ascii="Times New Roman" w:eastAsia="Arial Unicode MS" w:hAnsi="Times New Roman" w:cs="Times New Roman"/>
      <w:sz w:val="24"/>
      <w:szCs w:val="24"/>
      <w:lang w:eastAsia="pt-BR"/>
    </w:rPr>
  </w:style>
  <w:style w:type="paragraph" w:customStyle="1" w:styleId="WW-Corpodetexto2">
    <w:name w:val="WW-Corpo de texto 2"/>
    <w:basedOn w:val="Normal"/>
    <w:rsid w:val="006E73F8"/>
    <w:pPr>
      <w:widowControl/>
      <w:spacing w:line="240" w:lineRule="auto"/>
      <w:jc w:val="both"/>
      <w:textAlignment w:val="auto"/>
    </w:pPr>
    <w:rPr>
      <w:rFonts w:eastAsia="Times New Roman" w:cs="Times New Roman"/>
      <w:b/>
      <w:color w:val="auto"/>
      <w:kern w:val="0"/>
      <w:lang w:bidi="ar-SA"/>
    </w:rPr>
  </w:style>
  <w:style w:type="paragraph" w:customStyle="1" w:styleId="WW-Recuodecorpodetexto21">
    <w:name w:val="WW-Recuo de corpo de texto 21"/>
    <w:basedOn w:val="Normal"/>
    <w:rsid w:val="006E73F8"/>
    <w:pPr>
      <w:widowControl/>
      <w:suppressAutoHyphens w:val="0"/>
      <w:spacing w:line="240" w:lineRule="auto"/>
      <w:ind w:firstLine="2268"/>
      <w:jc w:val="both"/>
      <w:textAlignment w:val="auto"/>
    </w:pPr>
    <w:rPr>
      <w:rFonts w:eastAsia="Times New Roman" w:cs="Times New Roman"/>
      <w:color w:val="auto"/>
      <w:kern w:val="0"/>
      <w:sz w:val="20"/>
      <w:szCs w:val="20"/>
      <w:lang w:bidi="ar-SA"/>
    </w:rPr>
  </w:style>
  <w:style w:type="character" w:customStyle="1" w:styleId="st">
    <w:name w:val="st"/>
    <w:rsid w:val="006E73F8"/>
  </w:style>
  <w:style w:type="character" w:styleId="nfase">
    <w:name w:val="Emphasis"/>
    <w:qFormat/>
    <w:rsid w:val="006E73F8"/>
    <w:rPr>
      <w:i/>
      <w:iCs/>
    </w:rPr>
  </w:style>
  <w:style w:type="paragraph" w:styleId="Corpodetexto2">
    <w:name w:val="Body Text 2"/>
    <w:basedOn w:val="Normal"/>
    <w:link w:val="Corpodetexto2Char"/>
    <w:uiPriority w:val="99"/>
    <w:semiHidden/>
    <w:unhideWhenUsed/>
    <w:rsid w:val="006E73F8"/>
    <w:pPr>
      <w:widowControl/>
      <w:suppressAutoHyphens w:val="0"/>
      <w:spacing w:after="120" w:line="480" w:lineRule="auto"/>
      <w:textAlignment w:val="auto"/>
    </w:pPr>
    <w:rPr>
      <w:rFonts w:ascii="Calibri" w:eastAsia="Calibri" w:hAnsi="Calibri" w:cs="Times New Roman"/>
      <w:color w:val="auto"/>
      <w:kern w:val="0"/>
      <w:sz w:val="22"/>
      <w:szCs w:val="22"/>
      <w:lang w:val="x-none" w:eastAsia="en-US" w:bidi="ar-SA"/>
    </w:rPr>
  </w:style>
  <w:style w:type="character" w:customStyle="1" w:styleId="Corpodetexto2Char">
    <w:name w:val="Corpo de texto 2 Char"/>
    <w:basedOn w:val="Fontepargpadro"/>
    <w:link w:val="Corpodetexto2"/>
    <w:uiPriority w:val="99"/>
    <w:semiHidden/>
    <w:rsid w:val="006E73F8"/>
    <w:rPr>
      <w:rFonts w:ascii="Calibri" w:eastAsia="Calibri" w:hAnsi="Calibri" w:cs="Times New Roman"/>
      <w:lang w:val="x-none"/>
    </w:rPr>
  </w:style>
  <w:style w:type="character" w:customStyle="1" w:styleId="EstiloArial12pt">
    <w:name w:val="Estilo Arial 12 pt"/>
    <w:rsid w:val="006E73F8"/>
    <w:rPr>
      <w:rFonts w:ascii="Arial" w:hAnsi="Arial"/>
      <w:sz w:val="24"/>
    </w:rPr>
  </w:style>
  <w:style w:type="paragraph" w:customStyle="1" w:styleId="Estilo1">
    <w:name w:val="Estilo1"/>
    <w:basedOn w:val="Normal"/>
    <w:rsid w:val="006E73F8"/>
    <w:pPr>
      <w:widowControl/>
      <w:tabs>
        <w:tab w:val="left" w:pos="2268"/>
      </w:tabs>
      <w:suppressAutoHyphens w:val="0"/>
      <w:snapToGrid w:val="0"/>
      <w:spacing w:after="200" w:line="288" w:lineRule="auto"/>
      <w:ind w:left="2410" w:hanging="992"/>
      <w:jc w:val="both"/>
      <w:textAlignment w:val="auto"/>
    </w:pPr>
    <w:rPr>
      <w:rFonts w:ascii="Calibri" w:eastAsia="Times New Roman" w:hAnsi="Calibri" w:cs="Times New Roman"/>
      <w:i/>
      <w:iCs/>
      <w:color w:val="auto"/>
      <w:kern w:val="0"/>
      <w:szCs w:val="20"/>
      <w:lang w:val="en-US" w:eastAsia="en-US"/>
    </w:rPr>
  </w:style>
  <w:style w:type="paragraph" w:styleId="Recuonormal">
    <w:name w:val="Normal Indent"/>
    <w:basedOn w:val="Normal"/>
    <w:unhideWhenUsed/>
    <w:rsid w:val="006E73F8"/>
    <w:pPr>
      <w:widowControl/>
      <w:suppressAutoHyphens w:val="0"/>
      <w:spacing w:line="240" w:lineRule="auto"/>
      <w:ind w:left="708"/>
      <w:textAlignment w:val="auto"/>
    </w:pPr>
    <w:rPr>
      <w:rFonts w:ascii="Arial" w:eastAsia="Times New Roman" w:hAnsi="Arial" w:cs="Times New Roman"/>
      <w:color w:val="auto"/>
      <w:kern w:val="0"/>
      <w:szCs w:val="20"/>
      <w:lang w:val="pt-PT" w:bidi="ar-SA"/>
    </w:rPr>
  </w:style>
  <w:style w:type="paragraph" w:styleId="Textodenotaderodap">
    <w:name w:val="footnote text"/>
    <w:basedOn w:val="Normal"/>
    <w:link w:val="TextodenotaderodapChar"/>
    <w:unhideWhenUsed/>
    <w:rsid w:val="006E73F8"/>
    <w:pPr>
      <w:widowControl/>
      <w:suppressAutoHyphens w:val="0"/>
      <w:spacing w:line="240" w:lineRule="auto"/>
      <w:textAlignment w:val="auto"/>
    </w:pPr>
    <w:rPr>
      <w:rFonts w:ascii="Arial" w:eastAsia="Times New Roman" w:hAnsi="Arial" w:cs="Times New Roman"/>
      <w:color w:val="auto"/>
      <w:kern w:val="0"/>
      <w:sz w:val="20"/>
      <w:szCs w:val="20"/>
      <w:lang w:val="pt-PT" w:eastAsia="x-none" w:bidi="ar-SA"/>
    </w:rPr>
  </w:style>
  <w:style w:type="character" w:customStyle="1" w:styleId="TextodenotaderodapChar">
    <w:name w:val="Texto de nota de rodapé Char"/>
    <w:basedOn w:val="Fontepargpadro"/>
    <w:link w:val="Textodenotaderodap"/>
    <w:rsid w:val="006E73F8"/>
    <w:rPr>
      <w:rFonts w:ascii="Arial" w:eastAsia="Times New Roman" w:hAnsi="Arial" w:cs="Times New Roman"/>
      <w:sz w:val="20"/>
      <w:szCs w:val="20"/>
      <w:lang w:val="pt-PT" w:eastAsia="x-none"/>
    </w:rPr>
  </w:style>
  <w:style w:type="paragraph" w:styleId="Commarcadores">
    <w:name w:val="List Bullet"/>
    <w:basedOn w:val="Normal"/>
    <w:autoRedefine/>
    <w:rsid w:val="006E73F8"/>
    <w:pPr>
      <w:widowControl/>
      <w:numPr>
        <w:numId w:val="7"/>
      </w:numPr>
      <w:tabs>
        <w:tab w:val="clear" w:pos="360"/>
        <w:tab w:val="num" w:pos="717"/>
      </w:tabs>
      <w:suppressAutoHyphens w:val="0"/>
      <w:spacing w:line="240" w:lineRule="auto"/>
      <w:ind w:left="717"/>
      <w:jc w:val="both"/>
      <w:textAlignment w:val="auto"/>
    </w:pPr>
    <w:rPr>
      <w:rFonts w:ascii="Verdana" w:eastAsia="Times New Roman" w:hAnsi="Verdana" w:cs="Times New Roman"/>
      <w:color w:val="auto"/>
      <w:kern w:val="0"/>
      <w:sz w:val="20"/>
      <w:szCs w:val="20"/>
      <w:lang w:val="pt-PT" w:eastAsia="en-US" w:bidi="he-IL"/>
    </w:rPr>
  </w:style>
  <w:style w:type="paragraph" w:styleId="CabealhodoSumrio">
    <w:name w:val="TOC Heading"/>
    <w:basedOn w:val="Ttulo1"/>
    <w:next w:val="Normal"/>
    <w:uiPriority w:val="39"/>
    <w:unhideWhenUsed/>
    <w:qFormat/>
    <w:rsid w:val="006E73F8"/>
    <w:pPr>
      <w:keepNext/>
      <w:keepLines/>
      <w:autoSpaceDE/>
      <w:autoSpaceDN/>
      <w:adjustRightInd/>
      <w:spacing w:before="240" w:line="259" w:lineRule="auto"/>
      <w:outlineLvl w:val="9"/>
    </w:pPr>
    <w:rPr>
      <w:rFonts w:ascii="Cambria" w:eastAsia="Times New Roman" w:hAnsi="Cambria" w:cs="Times New Roman"/>
      <w:color w:val="365F91"/>
      <w:sz w:val="32"/>
      <w:szCs w:val="32"/>
    </w:rPr>
  </w:style>
  <w:style w:type="paragraph" w:customStyle="1" w:styleId="Ttulo31">
    <w:name w:val="Título 31"/>
    <w:basedOn w:val="Normal1"/>
    <w:next w:val="Normal1"/>
    <w:rsid w:val="006E73F8"/>
    <w:pPr>
      <w:keepNext/>
      <w:tabs>
        <w:tab w:val="num" w:pos="0"/>
      </w:tabs>
      <w:spacing w:line="240" w:lineRule="auto"/>
      <w:jc w:val="center"/>
      <w:textAlignment w:val="auto"/>
      <w:outlineLvl w:val="2"/>
    </w:pPr>
    <w:rPr>
      <w:rFonts w:eastAsia="Times New Roman" w:cs="Times New Roman"/>
      <w:b/>
      <w:color w:val="000000"/>
      <w:kern w:val="0"/>
      <w:sz w:val="32"/>
      <w:szCs w:val="20"/>
      <w:lang w:eastAsia="zh-CN"/>
    </w:rPr>
  </w:style>
  <w:style w:type="paragraph" w:styleId="Reviso">
    <w:name w:val="Revision"/>
    <w:hidden/>
    <w:uiPriority w:val="99"/>
    <w:semiHidden/>
    <w:rsid w:val="006E73F8"/>
    <w:pPr>
      <w:spacing w:after="0" w:line="240" w:lineRule="auto"/>
    </w:pPr>
    <w:rPr>
      <w:rFonts w:ascii="Calibri" w:eastAsia="Calibri" w:hAnsi="Calibri" w:cs="Times New Roman"/>
    </w:rPr>
  </w:style>
  <w:style w:type="paragraph" w:customStyle="1" w:styleId="Commarcadores21">
    <w:name w:val="Com marcadores 21"/>
    <w:basedOn w:val="Normal"/>
    <w:rsid w:val="006E73F8"/>
    <w:pPr>
      <w:widowControl/>
      <w:numPr>
        <w:numId w:val="9"/>
      </w:numPr>
      <w:spacing w:line="240" w:lineRule="auto"/>
      <w:textAlignment w:val="auto"/>
    </w:pPr>
    <w:rPr>
      <w:rFonts w:eastAsia="Times New Roman" w:cs="Times New Roman"/>
      <w:color w:val="auto"/>
      <w:kern w:val="0"/>
      <w:sz w:val="20"/>
      <w:szCs w:val="20"/>
      <w:lang w:eastAsia="hi-IN" w:bidi="hi-IN"/>
    </w:rPr>
  </w:style>
  <w:style w:type="paragraph" w:customStyle="1" w:styleId="Commarcadores31">
    <w:name w:val="Com marcadores 31"/>
    <w:basedOn w:val="Normal"/>
    <w:rsid w:val="006E73F8"/>
    <w:pPr>
      <w:widowControl/>
      <w:numPr>
        <w:numId w:val="8"/>
      </w:numPr>
      <w:spacing w:line="240" w:lineRule="auto"/>
      <w:textAlignment w:val="auto"/>
    </w:pPr>
    <w:rPr>
      <w:rFonts w:eastAsia="Times New Roman" w:cs="Times New Roman"/>
      <w:color w:val="auto"/>
      <w:kern w:val="0"/>
      <w:sz w:val="20"/>
      <w:szCs w:val="20"/>
      <w:lang w:eastAsia="hi-IN" w:bidi="hi-IN"/>
    </w:rPr>
  </w:style>
  <w:style w:type="character" w:customStyle="1" w:styleId="nw1">
    <w:name w:val="nw1"/>
    <w:rsid w:val="006E73F8"/>
  </w:style>
  <w:style w:type="character" w:customStyle="1" w:styleId="WW8Num7z0">
    <w:name w:val="WW8Num7z0"/>
    <w:rsid w:val="006E73F8"/>
    <w:rPr>
      <w:rFonts w:ascii="Times New Roman" w:hAnsi="Times New Roman" w:cs="Times New Roman"/>
    </w:rPr>
  </w:style>
  <w:style w:type="character" w:customStyle="1" w:styleId="WW8Num8z0">
    <w:name w:val="WW8Num8z0"/>
    <w:rsid w:val="006E73F8"/>
    <w:rPr>
      <w:rFonts w:ascii="Times New Roman" w:hAnsi="Times New Roman" w:cs="Times New Roman"/>
    </w:rPr>
  </w:style>
  <w:style w:type="character" w:customStyle="1" w:styleId="WW8Num10z0">
    <w:name w:val="WW8Num10z0"/>
    <w:rsid w:val="006E73F8"/>
    <w:rPr>
      <w:rFonts w:ascii="Times New Roman" w:hAnsi="Times New Roman" w:cs="Times New Roman"/>
    </w:rPr>
  </w:style>
  <w:style w:type="character" w:customStyle="1" w:styleId="WW8Num6z0">
    <w:name w:val="WW8Num6z0"/>
    <w:rsid w:val="006E73F8"/>
    <w:rPr>
      <w:rFonts w:ascii="Times New Roman" w:hAnsi="Times New Roman" w:cs="Times New Roman"/>
    </w:rPr>
  </w:style>
  <w:style w:type="character" w:customStyle="1" w:styleId="WW8Num11z0">
    <w:name w:val="WW8Num11z0"/>
    <w:rsid w:val="006E73F8"/>
    <w:rPr>
      <w:rFonts w:ascii="Times New Roman" w:hAnsi="Times New Roman" w:cs="Times New Roman"/>
    </w:rPr>
  </w:style>
  <w:style w:type="character" w:customStyle="1" w:styleId="WW8Num7z1">
    <w:name w:val="WW8Num7z1"/>
    <w:rsid w:val="006E73F8"/>
    <w:rPr>
      <w:rFonts w:ascii="OpenSymbol" w:hAnsi="OpenSymbol" w:cs="OpenSymbol"/>
    </w:rPr>
  </w:style>
  <w:style w:type="paragraph" w:customStyle="1" w:styleId="Padre3o">
    <w:name w:val="Padrãe3o"/>
    <w:rsid w:val="006E73F8"/>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pt-BR"/>
    </w:rPr>
  </w:style>
  <w:style w:type="paragraph" w:customStyle="1" w:styleId="Cabee7alho">
    <w:name w:val="Cabeçe7alho"/>
    <w:basedOn w:val="Padre3o"/>
    <w:uiPriority w:val="99"/>
    <w:rsid w:val="006E73F8"/>
    <w:pPr>
      <w:widowControl/>
      <w:tabs>
        <w:tab w:val="center" w:pos="4419"/>
        <w:tab w:val="right" w:pos="8838"/>
      </w:tabs>
    </w:pPr>
    <w:rPr>
      <w:kern w:val="0"/>
    </w:rPr>
  </w:style>
  <w:style w:type="paragraph" w:customStyle="1" w:styleId="TableContents">
    <w:name w:val="Table Contents"/>
    <w:basedOn w:val="Standard"/>
    <w:rsid w:val="006E73F8"/>
    <w:pPr>
      <w:suppressLineNumbers/>
    </w:pPr>
  </w:style>
  <w:style w:type="paragraph" w:customStyle="1" w:styleId="Legenda2">
    <w:name w:val="Legenda2"/>
    <w:basedOn w:val="Standard"/>
    <w:rsid w:val="006E73F8"/>
    <w:pPr>
      <w:suppressLineNumbers/>
      <w:spacing w:before="120" w:after="120"/>
    </w:pPr>
    <w:rPr>
      <w:i/>
      <w:iCs/>
    </w:rPr>
  </w:style>
  <w:style w:type="paragraph" w:customStyle="1" w:styleId="Cabealho1">
    <w:name w:val="Cabeçalho1"/>
    <w:basedOn w:val="Standard"/>
    <w:rsid w:val="006E73F8"/>
    <w:pPr>
      <w:suppressLineNumbers/>
      <w:tabs>
        <w:tab w:val="center" w:pos="4819"/>
        <w:tab w:val="right" w:pos="9638"/>
      </w:tabs>
    </w:pPr>
  </w:style>
  <w:style w:type="paragraph" w:customStyle="1" w:styleId="Rodap1">
    <w:name w:val="Rodapé1"/>
    <w:basedOn w:val="Standard"/>
    <w:rsid w:val="006E73F8"/>
    <w:pPr>
      <w:suppressLineNumbers/>
      <w:tabs>
        <w:tab w:val="center" w:pos="4819"/>
        <w:tab w:val="right" w:pos="9638"/>
      </w:tabs>
    </w:pPr>
  </w:style>
  <w:style w:type="paragraph" w:customStyle="1" w:styleId="SemEspaamento2">
    <w:name w:val="Sem Espaçamento2"/>
    <w:rsid w:val="006E73F8"/>
    <w:pPr>
      <w:suppressAutoHyphens/>
      <w:spacing w:after="0" w:line="100" w:lineRule="atLeast"/>
    </w:pPr>
    <w:rPr>
      <w:rFonts w:ascii="Times New Roman" w:eastAsia="Arial Unicode MS" w:hAnsi="Times New Roman" w:cs="Times New Roman"/>
      <w:sz w:val="24"/>
      <w:szCs w:val="24"/>
    </w:rPr>
  </w:style>
  <w:style w:type="paragraph" w:customStyle="1" w:styleId="PargrafodaLista2">
    <w:name w:val="Parágrafo da Lista2"/>
    <w:basedOn w:val="Normal"/>
    <w:rsid w:val="006E73F8"/>
    <w:pPr>
      <w:widowControl/>
      <w:spacing w:line="240" w:lineRule="auto"/>
      <w:ind w:left="720"/>
      <w:textAlignment w:val="auto"/>
    </w:pPr>
    <w:rPr>
      <w:rFonts w:eastAsia="Times New Roman" w:cs="Times New Roman"/>
      <w:color w:val="auto"/>
      <w:kern w:val="0"/>
      <w:lang w:eastAsia="ar-SA" w:bidi="ar-SA"/>
    </w:rPr>
  </w:style>
  <w:style w:type="character" w:customStyle="1" w:styleId="WW8Num8z1">
    <w:name w:val="WW8Num8z1"/>
    <w:rsid w:val="006E73F8"/>
    <w:rPr>
      <w:rFonts w:ascii="OpenSymbol" w:hAnsi="OpenSymbol" w:cs="OpenSymbol"/>
    </w:rPr>
  </w:style>
  <w:style w:type="character" w:customStyle="1" w:styleId="WW8Num13z0">
    <w:name w:val="WW8Num13z0"/>
    <w:rsid w:val="006E73F8"/>
    <w:rPr>
      <w:rFonts w:ascii="Times New Roman" w:hAnsi="Times New Roman" w:cs="Times New Roman"/>
    </w:rPr>
  </w:style>
  <w:style w:type="character" w:customStyle="1" w:styleId="WW8Num14z0">
    <w:name w:val="WW8Num14z0"/>
    <w:rsid w:val="006E73F8"/>
    <w:rPr>
      <w:rFonts w:ascii="Times New Roman" w:hAnsi="Times New Roman" w:cs="Times New Roman"/>
    </w:rPr>
  </w:style>
  <w:style w:type="character" w:customStyle="1" w:styleId="WW8Num15z0">
    <w:name w:val="WW8Num15z0"/>
    <w:rsid w:val="006E73F8"/>
    <w:rPr>
      <w:rFonts w:ascii="Times New Roman" w:hAnsi="Times New Roman" w:cs="Times New Roman"/>
    </w:rPr>
  </w:style>
  <w:style w:type="character" w:customStyle="1" w:styleId="WW8Num16z0">
    <w:name w:val="WW8Num16z0"/>
    <w:rsid w:val="006E73F8"/>
    <w:rPr>
      <w:rFonts w:ascii="Times New Roman" w:hAnsi="Times New Roman" w:cs="Times New Roman"/>
    </w:rPr>
  </w:style>
  <w:style w:type="character" w:customStyle="1" w:styleId="CabealhoChar1">
    <w:name w:val="Cabeçalho Char1"/>
    <w:locked/>
    <w:rsid w:val="006E73F8"/>
    <w:rPr>
      <w:rFonts w:cs="Calibri"/>
      <w:sz w:val="22"/>
      <w:szCs w:val="22"/>
    </w:rPr>
  </w:style>
  <w:style w:type="character" w:customStyle="1" w:styleId="RodapChar1">
    <w:name w:val="Rodapé Char1"/>
    <w:locked/>
    <w:rsid w:val="006E73F8"/>
    <w:rPr>
      <w:rFonts w:cs="Calibri"/>
      <w:sz w:val="22"/>
      <w:szCs w:val="22"/>
    </w:rPr>
  </w:style>
  <w:style w:type="character" w:customStyle="1" w:styleId="BulletSymbols">
    <w:name w:val="Bullet Symbols"/>
    <w:rsid w:val="006E73F8"/>
    <w:rPr>
      <w:rFonts w:ascii="OpenSymbol" w:eastAsia="OpenSymbol" w:hAnsi="OpenSymbol" w:cs="OpenSymbol"/>
    </w:rPr>
  </w:style>
  <w:style w:type="character" w:customStyle="1" w:styleId="apple-converted-space">
    <w:name w:val="apple-converted-space"/>
    <w:basedOn w:val="Fontepargpadro"/>
    <w:rsid w:val="006E73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0"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648"/>
    <w:pPr>
      <w:widowControl w:val="0"/>
      <w:suppressAutoHyphens/>
      <w:spacing w:after="0" w:line="100" w:lineRule="atLeast"/>
      <w:textAlignment w:val="baseline"/>
    </w:pPr>
    <w:rPr>
      <w:rFonts w:ascii="Times New Roman" w:eastAsia="Lucida Sans Unicode" w:hAnsi="Times New Roman" w:cs="Tahoma"/>
      <w:color w:val="000000"/>
      <w:kern w:val="1"/>
      <w:sz w:val="24"/>
      <w:szCs w:val="24"/>
      <w:lang w:eastAsia="pt-BR" w:bidi="en-US"/>
    </w:rPr>
  </w:style>
  <w:style w:type="paragraph" w:styleId="Ttulo1">
    <w:name w:val="heading 1"/>
    <w:basedOn w:val="Normal"/>
    <w:next w:val="Normal"/>
    <w:link w:val="Ttulo1Char"/>
    <w:qFormat/>
    <w:rsid w:val="006E73F8"/>
    <w:pPr>
      <w:widowControl/>
      <w:suppressAutoHyphens w:val="0"/>
      <w:autoSpaceDE w:val="0"/>
      <w:autoSpaceDN w:val="0"/>
      <w:adjustRightInd w:val="0"/>
      <w:spacing w:line="240" w:lineRule="auto"/>
      <w:textAlignment w:val="auto"/>
      <w:outlineLvl w:val="0"/>
    </w:pPr>
    <w:rPr>
      <w:rFonts w:ascii="Arial" w:eastAsia="SimSun" w:hAnsi="Arial" w:cs="Arial"/>
      <w:color w:val="auto"/>
      <w:kern w:val="0"/>
      <w:lang w:bidi="ar-SA"/>
    </w:rPr>
  </w:style>
  <w:style w:type="paragraph" w:styleId="Ttulo2">
    <w:name w:val="heading 2"/>
    <w:basedOn w:val="Normal"/>
    <w:next w:val="Normal"/>
    <w:link w:val="Ttulo2Char"/>
    <w:qFormat/>
    <w:rsid w:val="006E73F8"/>
    <w:pPr>
      <w:widowControl/>
      <w:suppressAutoHyphens w:val="0"/>
      <w:autoSpaceDE w:val="0"/>
      <w:autoSpaceDN w:val="0"/>
      <w:adjustRightInd w:val="0"/>
      <w:spacing w:line="240" w:lineRule="auto"/>
      <w:textAlignment w:val="auto"/>
      <w:outlineLvl w:val="1"/>
    </w:pPr>
    <w:rPr>
      <w:rFonts w:ascii="Arial" w:eastAsia="SimSun" w:hAnsi="Arial" w:cs="Arial"/>
      <w:color w:val="auto"/>
      <w:kern w:val="0"/>
      <w:lang w:bidi="ar-SA"/>
    </w:rPr>
  </w:style>
  <w:style w:type="paragraph" w:styleId="Ttulo3">
    <w:name w:val="heading 3"/>
    <w:basedOn w:val="Normal"/>
    <w:next w:val="Normal"/>
    <w:link w:val="Ttulo3Char"/>
    <w:qFormat/>
    <w:rsid w:val="006E73F8"/>
    <w:pPr>
      <w:widowControl/>
      <w:suppressAutoHyphens w:val="0"/>
      <w:autoSpaceDE w:val="0"/>
      <w:autoSpaceDN w:val="0"/>
      <w:adjustRightInd w:val="0"/>
      <w:spacing w:line="240" w:lineRule="auto"/>
      <w:textAlignment w:val="auto"/>
      <w:outlineLvl w:val="2"/>
    </w:pPr>
    <w:rPr>
      <w:rFonts w:ascii="Arial" w:eastAsia="SimSun" w:hAnsi="Arial" w:cs="Arial"/>
      <w:color w:val="auto"/>
      <w:kern w:val="0"/>
      <w:lang w:bidi="ar-SA"/>
    </w:rPr>
  </w:style>
  <w:style w:type="paragraph" w:styleId="Ttulo4">
    <w:name w:val="heading 4"/>
    <w:basedOn w:val="Normal"/>
    <w:next w:val="Normal"/>
    <w:link w:val="Ttulo4Char"/>
    <w:qFormat/>
    <w:rsid w:val="006E73F8"/>
    <w:pPr>
      <w:widowControl/>
      <w:suppressAutoHyphens w:val="0"/>
      <w:autoSpaceDE w:val="0"/>
      <w:autoSpaceDN w:val="0"/>
      <w:adjustRightInd w:val="0"/>
      <w:spacing w:line="240" w:lineRule="auto"/>
      <w:textAlignment w:val="auto"/>
      <w:outlineLvl w:val="3"/>
    </w:pPr>
    <w:rPr>
      <w:rFonts w:ascii="Arial" w:eastAsia="SimSun" w:hAnsi="Arial" w:cs="Arial"/>
      <w:color w:val="auto"/>
      <w:kern w:val="0"/>
      <w:lang w:bidi="ar-SA"/>
    </w:rPr>
  </w:style>
  <w:style w:type="paragraph" w:styleId="Ttulo5">
    <w:name w:val="heading 5"/>
    <w:basedOn w:val="Normal"/>
    <w:next w:val="Normal"/>
    <w:link w:val="Ttulo5Char"/>
    <w:qFormat/>
    <w:rsid w:val="006E73F8"/>
    <w:pPr>
      <w:widowControl/>
      <w:suppressAutoHyphens w:val="0"/>
      <w:autoSpaceDE w:val="0"/>
      <w:autoSpaceDN w:val="0"/>
      <w:adjustRightInd w:val="0"/>
      <w:spacing w:line="240" w:lineRule="auto"/>
      <w:textAlignment w:val="auto"/>
      <w:outlineLvl w:val="4"/>
    </w:pPr>
    <w:rPr>
      <w:rFonts w:ascii="Arial" w:eastAsia="SimSun" w:hAnsi="Arial" w:cs="Arial"/>
      <w:color w:val="auto"/>
      <w:kern w:val="0"/>
      <w:lang w:bidi="ar-SA"/>
    </w:rPr>
  </w:style>
  <w:style w:type="paragraph" w:styleId="Ttulo6">
    <w:name w:val="heading 6"/>
    <w:basedOn w:val="Ttulo5"/>
    <w:next w:val="Normal"/>
    <w:link w:val="Ttulo6Char"/>
    <w:autoRedefine/>
    <w:uiPriority w:val="9"/>
    <w:unhideWhenUsed/>
    <w:qFormat/>
    <w:rsid w:val="006E73F8"/>
    <w:pPr>
      <w:keepNext/>
      <w:keepLines/>
      <w:autoSpaceDE/>
      <w:autoSpaceDN/>
      <w:adjustRightInd/>
      <w:spacing w:before="200"/>
      <w:ind w:left="5274" w:hanging="1418"/>
      <w:jc w:val="both"/>
      <w:outlineLvl w:val="5"/>
    </w:pPr>
    <w:rPr>
      <w:rFonts w:eastAsiaTheme="majorEastAsia" w:cstheme="majorBidi"/>
      <w:iCs/>
      <w:color w:val="243F60" w:themeColor="accent1" w:themeShade="7F"/>
      <w:sz w:val="22"/>
      <w:szCs w:val="22"/>
      <w:lang w:eastAsia="en-US"/>
    </w:rPr>
  </w:style>
  <w:style w:type="paragraph" w:styleId="Ttulo7">
    <w:name w:val="heading 7"/>
    <w:basedOn w:val="Normal"/>
    <w:next w:val="Normal"/>
    <w:link w:val="Ttulo7Char"/>
    <w:uiPriority w:val="9"/>
    <w:semiHidden/>
    <w:unhideWhenUsed/>
    <w:qFormat/>
    <w:rsid w:val="006E73F8"/>
    <w:pPr>
      <w:keepNext/>
      <w:keepLines/>
      <w:widowControl/>
      <w:suppressAutoHyphens w:val="0"/>
      <w:spacing w:before="200" w:line="240" w:lineRule="auto"/>
      <w:ind w:left="1296" w:hanging="1296"/>
      <w:jc w:val="both"/>
      <w:textAlignment w:val="auto"/>
      <w:outlineLvl w:val="6"/>
    </w:pPr>
    <w:rPr>
      <w:rFonts w:asciiTheme="majorHAnsi" w:eastAsiaTheme="majorEastAsia" w:hAnsiTheme="majorHAnsi" w:cstheme="majorBidi"/>
      <w:i/>
      <w:iCs/>
      <w:color w:val="404040" w:themeColor="text1" w:themeTint="BF"/>
      <w:kern w:val="0"/>
      <w:szCs w:val="22"/>
      <w:lang w:eastAsia="en-US" w:bidi="ar-SA"/>
    </w:rPr>
  </w:style>
  <w:style w:type="paragraph" w:styleId="Ttulo8">
    <w:name w:val="heading 8"/>
    <w:basedOn w:val="Normal"/>
    <w:next w:val="Normal"/>
    <w:link w:val="Ttulo8Char"/>
    <w:unhideWhenUsed/>
    <w:qFormat/>
    <w:rsid w:val="006E73F8"/>
    <w:pPr>
      <w:keepNext/>
      <w:keepLines/>
      <w:widowControl/>
      <w:suppressAutoHyphens w:val="0"/>
      <w:spacing w:before="200" w:line="240" w:lineRule="auto"/>
      <w:ind w:left="1440" w:hanging="1440"/>
      <w:jc w:val="both"/>
      <w:textAlignment w:val="auto"/>
      <w:outlineLvl w:val="7"/>
    </w:pPr>
    <w:rPr>
      <w:rFonts w:asciiTheme="majorHAnsi" w:eastAsiaTheme="majorEastAsia" w:hAnsiTheme="majorHAnsi" w:cstheme="majorBidi"/>
      <w:color w:val="404040" w:themeColor="text1" w:themeTint="BF"/>
      <w:kern w:val="0"/>
      <w:sz w:val="20"/>
      <w:szCs w:val="20"/>
      <w:lang w:eastAsia="en-US" w:bidi="ar-SA"/>
    </w:rPr>
  </w:style>
  <w:style w:type="paragraph" w:styleId="Ttulo9">
    <w:name w:val="heading 9"/>
    <w:basedOn w:val="Normal"/>
    <w:next w:val="Normal"/>
    <w:link w:val="Ttulo9Char"/>
    <w:uiPriority w:val="9"/>
    <w:semiHidden/>
    <w:unhideWhenUsed/>
    <w:qFormat/>
    <w:rsid w:val="006E73F8"/>
    <w:pPr>
      <w:keepNext/>
      <w:keepLines/>
      <w:widowControl/>
      <w:suppressAutoHyphens w:val="0"/>
      <w:spacing w:before="200" w:line="240" w:lineRule="auto"/>
      <w:ind w:left="1584" w:hanging="1584"/>
      <w:jc w:val="both"/>
      <w:textAlignment w:val="auto"/>
      <w:outlineLvl w:val="8"/>
    </w:pPr>
    <w:rPr>
      <w:rFonts w:asciiTheme="majorHAnsi" w:eastAsiaTheme="majorEastAsia" w:hAnsiTheme="majorHAnsi" w:cstheme="majorBidi"/>
      <w:i/>
      <w:iCs/>
      <w:color w:val="404040" w:themeColor="text1" w:themeTint="BF"/>
      <w:kern w:val="0"/>
      <w:sz w:val="20"/>
      <w:szCs w:val="20"/>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D51AF"/>
    <w:pPr>
      <w:tabs>
        <w:tab w:val="center" w:pos="4252"/>
        <w:tab w:val="right" w:pos="8504"/>
      </w:tabs>
      <w:spacing w:line="240" w:lineRule="auto"/>
    </w:pPr>
  </w:style>
  <w:style w:type="character" w:customStyle="1" w:styleId="CabealhoChar">
    <w:name w:val="Cabeçalho Char"/>
    <w:basedOn w:val="Fontepargpadro"/>
    <w:link w:val="Cabealho"/>
    <w:rsid w:val="00ED51AF"/>
  </w:style>
  <w:style w:type="paragraph" w:styleId="Rodap">
    <w:name w:val="footer"/>
    <w:basedOn w:val="Normal"/>
    <w:link w:val="RodapChar"/>
    <w:unhideWhenUsed/>
    <w:rsid w:val="00ED51AF"/>
    <w:pPr>
      <w:tabs>
        <w:tab w:val="center" w:pos="4252"/>
        <w:tab w:val="right" w:pos="8504"/>
      </w:tabs>
      <w:spacing w:line="240" w:lineRule="auto"/>
    </w:pPr>
  </w:style>
  <w:style w:type="character" w:customStyle="1" w:styleId="RodapChar">
    <w:name w:val="Rodapé Char"/>
    <w:basedOn w:val="Fontepargpadro"/>
    <w:link w:val="Rodap"/>
    <w:rsid w:val="00ED51AF"/>
  </w:style>
  <w:style w:type="paragraph" w:styleId="Textodebalo">
    <w:name w:val="Balloon Text"/>
    <w:basedOn w:val="Normal"/>
    <w:link w:val="TextodebaloChar"/>
    <w:uiPriority w:val="99"/>
    <w:unhideWhenUsed/>
    <w:rsid w:val="00ED51AF"/>
    <w:pPr>
      <w:spacing w:line="240" w:lineRule="auto"/>
    </w:pPr>
    <w:rPr>
      <w:rFonts w:ascii="Tahoma" w:hAnsi="Tahoma"/>
      <w:sz w:val="16"/>
      <w:szCs w:val="16"/>
    </w:rPr>
  </w:style>
  <w:style w:type="character" w:customStyle="1" w:styleId="TextodebaloChar">
    <w:name w:val="Texto de balão Char"/>
    <w:basedOn w:val="Fontepargpadro"/>
    <w:link w:val="Textodebalo"/>
    <w:uiPriority w:val="99"/>
    <w:rsid w:val="00ED51AF"/>
    <w:rPr>
      <w:rFonts w:ascii="Tahoma" w:hAnsi="Tahoma" w:cs="Tahoma"/>
      <w:sz w:val="16"/>
      <w:szCs w:val="16"/>
    </w:rPr>
  </w:style>
  <w:style w:type="paragraph" w:customStyle="1" w:styleId="Contedodatabela">
    <w:name w:val="Conteúdo da tabela"/>
    <w:basedOn w:val="Normal"/>
    <w:rsid w:val="00661648"/>
    <w:pPr>
      <w:widowControl/>
      <w:suppressLineNumbers/>
    </w:pPr>
  </w:style>
  <w:style w:type="paragraph" w:customStyle="1" w:styleId="Ttulodatabela">
    <w:name w:val="Título da tabela"/>
    <w:basedOn w:val="Normal"/>
    <w:rsid w:val="00661648"/>
    <w:pPr>
      <w:widowControl/>
      <w:suppressLineNumbers/>
      <w:spacing w:line="240" w:lineRule="auto"/>
      <w:jc w:val="center"/>
      <w:textAlignment w:val="auto"/>
    </w:pPr>
    <w:rPr>
      <w:rFonts w:eastAsia="Times New Roman" w:cs="Times New Roman"/>
      <w:b/>
      <w:bCs/>
      <w:color w:val="auto"/>
      <w:kern w:val="0"/>
      <w:lang w:eastAsia="ar-SA" w:bidi="ar-SA"/>
    </w:rPr>
  </w:style>
  <w:style w:type="paragraph" w:customStyle="1" w:styleId="WW-TtulodaTabela111">
    <w:name w:val="WW-Título da Tabela111"/>
    <w:basedOn w:val="Normal"/>
    <w:rsid w:val="00661648"/>
    <w:pPr>
      <w:widowControl/>
      <w:spacing w:after="120" w:line="240" w:lineRule="auto"/>
      <w:jc w:val="center"/>
      <w:textAlignment w:val="auto"/>
    </w:pPr>
    <w:rPr>
      <w:rFonts w:eastAsia="Times New Roman" w:cs="Times New Roman"/>
      <w:b/>
      <w:i/>
      <w:color w:val="auto"/>
      <w:kern w:val="0"/>
      <w:lang w:eastAsia="ar-SA" w:bidi="ar-SA"/>
    </w:rPr>
  </w:style>
  <w:style w:type="paragraph" w:customStyle="1" w:styleId="Marcao4">
    <w:name w:val="Marcação 4"/>
    <w:basedOn w:val="Normal"/>
    <w:autoRedefine/>
    <w:qFormat/>
    <w:rsid w:val="00661648"/>
    <w:pPr>
      <w:suppressAutoHyphens w:val="0"/>
      <w:spacing w:before="120" w:after="120" w:line="240" w:lineRule="auto"/>
      <w:jc w:val="both"/>
      <w:textAlignment w:val="auto"/>
    </w:pPr>
    <w:rPr>
      <w:rFonts w:eastAsia="Calibri" w:cs="Times New Roman"/>
      <w:color w:val="auto"/>
      <w:kern w:val="0"/>
      <w:lang w:eastAsia="en-US" w:bidi="ar-SA"/>
    </w:rPr>
  </w:style>
  <w:style w:type="paragraph" w:customStyle="1" w:styleId="Padro">
    <w:name w:val="Padrão"/>
    <w:rsid w:val="00661648"/>
    <w:pPr>
      <w:tabs>
        <w:tab w:val="left" w:pos="708"/>
      </w:tabs>
      <w:suppressAutoHyphens/>
    </w:pPr>
    <w:rPr>
      <w:rFonts w:ascii="Calibri" w:eastAsia="Calibri" w:hAnsi="Calibri" w:cs="Times New Roman"/>
      <w:color w:val="00000A"/>
    </w:rPr>
  </w:style>
  <w:style w:type="paragraph" w:styleId="PargrafodaLista">
    <w:name w:val="List Paragraph"/>
    <w:basedOn w:val="Normal"/>
    <w:uiPriority w:val="34"/>
    <w:qFormat/>
    <w:rsid w:val="0084435C"/>
    <w:pPr>
      <w:ind w:left="720"/>
      <w:contextualSpacing/>
    </w:pPr>
  </w:style>
  <w:style w:type="character" w:customStyle="1" w:styleId="Ttulo1Char">
    <w:name w:val="Título 1 Char"/>
    <w:basedOn w:val="Fontepargpadro"/>
    <w:link w:val="Ttulo1"/>
    <w:rsid w:val="006E73F8"/>
    <w:rPr>
      <w:rFonts w:ascii="Arial" w:eastAsia="SimSun" w:hAnsi="Arial" w:cs="Arial"/>
      <w:sz w:val="24"/>
      <w:szCs w:val="24"/>
      <w:lang w:eastAsia="pt-BR"/>
    </w:rPr>
  </w:style>
  <w:style w:type="character" w:customStyle="1" w:styleId="Ttulo2Char">
    <w:name w:val="Título 2 Char"/>
    <w:basedOn w:val="Fontepargpadro"/>
    <w:link w:val="Ttulo2"/>
    <w:rsid w:val="006E73F8"/>
    <w:rPr>
      <w:rFonts w:ascii="Arial" w:eastAsia="SimSun" w:hAnsi="Arial" w:cs="Arial"/>
      <w:sz w:val="24"/>
      <w:szCs w:val="24"/>
      <w:lang w:eastAsia="pt-BR"/>
    </w:rPr>
  </w:style>
  <w:style w:type="character" w:customStyle="1" w:styleId="Ttulo3Char">
    <w:name w:val="Título 3 Char"/>
    <w:basedOn w:val="Fontepargpadro"/>
    <w:link w:val="Ttulo3"/>
    <w:rsid w:val="006E73F8"/>
    <w:rPr>
      <w:rFonts w:ascii="Arial" w:eastAsia="SimSun" w:hAnsi="Arial" w:cs="Arial"/>
      <w:sz w:val="24"/>
      <w:szCs w:val="24"/>
      <w:lang w:eastAsia="pt-BR"/>
    </w:rPr>
  </w:style>
  <w:style w:type="character" w:customStyle="1" w:styleId="Ttulo4Char">
    <w:name w:val="Título 4 Char"/>
    <w:basedOn w:val="Fontepargpadro"/>
    <w:link w:val="Ttulo4"/>
    <w:rsid w:val="006E73F8"/>
    <w:rPr>
      <w:rFonts w:ascii="Arial" w:eastAsia="SimSun" w:hAnsi="Arial" w:cs="Arial"/>
      <w:sz w:val="24"/>
      <w:szCs w:val="24"/>
      <w:lang w:eastAsia="pt-BR"/>
    </w:rPr>
  </w:style>
  <w:style w:type="character" w:customStyle="1" w:styleId="Ttulo5Char">
    <w:name w:val="Título 5 Char"/>
    <w:basedOn w:val="Fontepargpadro"/>
    <w:link w:val="Ttulo5"/>
    <w:rsid w:val="006E73F8"/>
    <w:rPr>
      <w:rFonts w:ascii="Arial" w:eastAsia="SimSun" w:hAnsi="Arial" w:cs="Arial"/>
      <w:sz w:val="24"/>
      <w:szCs w:val="24"/>
      <w:lang w:eastAsia="pt-BR"/>
    </w:rPr>
  </w:style>
  <w:style w:type="character" w:customStyle="1" w:styleId="Ttulo6Char">
    <w:name w:val="Título 6 Char"/>
    <w:basedOn w:val="Fontepargpadro"/>
    <w:link w:val="Ttulo6"/>
    <w:uiPriority w:val="9"/>
    <w:rsid w:val="006E73F8"/>
    <w:rPr>
      <w:rFonts w:ascii="Arial" w:eastAsiaTheme="majorEastAsia" w:hAnsi="Arial" w:cstheme="majorBidi"/>
      <w:iCs/>
      <w:color w:val="243F60" w:themeColor="accent1" w:themeShade="7F"/>
    </w:rPr>
  </w:style>
  <w:style w:type="character" w:customStyle="1" w:styleId="Ttulo7Char">
    <w:name w:val="Título 7 Char"/>
    <w:basedOn w:val="Fontepargpadro"/>
    <w:link w:val="Ttulo7"/>
    <w:uiPriority w:val="9"/>
    <w:semiHidden/>
    <w:rsid w:val="006E73F8"/>
    <w:rPr>
      <w:rFonts w:asciiTheme="majorHAnsi" w:eastAsiaTheme="majorEastAsia" w:hAnsiTheme="majorHAnsi" w:cstheme="majorBidi"/>
      <w:i/>
      <w:iCs/>
      <w:color w:val="404040" w:themeColor="text1" w:themeTint="BF"/>
      <w:sz w:val="24"/>
    </w:rPr>
  </w:style>
  <w:style w:type="character" w:customStyle="1" w:styleId="Ttulo8Char">
    <w:name w:val="Título 8 Char"/>
    <w:basedOn w:val="Fontepargpadro"/>
    <w:link w:val="Ttulo8"/>
    <w:rsid w:val="006E73F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6E73F8"/>
    <w:rPr>
      <w:rFonts w:asciiTheme="majorHAnsi" w:eastAsiaTheme="majorEastAsia" w:hAnsiTheme="majorHAnsi" w:cstheme="majorBidi"/>
      <w:i/>
      <w:iCs/>
      <w:color w:val="404040" w:themeColor="text1" w:themeTint="BF"/>
      <w:sz w:val="20"/>
      <w:szCs w:val="20"/>
    </w:rPr>
  </w:style>
  <w:style w:type="paragraph" w:customStyle="1" w:styleId="western">
    <w:name w:val="western"/>
    <w:basedOn w:val="Normal"/>
    <w:rsid w:val="006E73F8"/>
    <w:pPr>
      <w:widowControl/>
      <w:suppressAutoHyphens w:val="0"/>
      <w:spacing w:before="280" w:after="119"/>
    </w:pPr>
    <w:rPr>
      <w:rFonts w:eastAsia="Times New Roman" w:cs="Times New Roman"/>
      <w:lang w:bidi="ar-SA"/>
    </w:rPr>
  </w:style>
  <w:style w:type="paragraph" w:styleId="Corpodetexto">
    <w:name w:val="Body Text"/>
    <w:basedOn w:val="Normal"/>
    <w:link w:val="CorpodetextoChar"/>
    <w:rsid w:val="006E73F8"/>
    <w:pPr>
      <w:spacing w:after="120"/>
    </w:pPr>
  </w:style>
  <w:style w:type="character" w:customStyle="1" w:styleId="CorpodetextoChar">
    <w:name w:val="Corpo de texto Char"/>
    <w:basedOn w:val="Fontepargpadro"/>
    <w:link w:val="Corpodetexto"/>
    <w:rsid w:val="006E73F8"/>
    <w:rPr>
      <w:rFonts w:ascii="Times New Roman" w:eastAsia="Lucida Sans Unicode" w:hAnsi="Times New Roman" w:cs="Tahoma"/>
      <w:color w:val="000000"/>
      <w:kern w:val="1"/>
      <w:sz w:val="24"/>
      <w:szCs w:val="24"/>
      <w:lang w:eastAsia="pt-BR" w:bidi="en-US"/>
    </w:rPr>
  </w:style>
  <w:style w:type="table" w:styleId="Tabelacomgrade">
    <w:name w:val="Table Grid"/>
    <w:basedOn w:val="Tabelanormal"/>
    <w:uiPriority w:val="59"/>
    <w:rsid w:val="006E73F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6E73F8"/>
    <w:rPr>
      <w:color w:val="0000FF" w:themeColor="hyperlink"/>
      <w:u w:val="single"/>
    </w:rPr>
  </w:style>
  <w:style w:type="paragraph" w:customStyle="1" w:styleId="Corpodetexto22">
    <w:name w:val="Corpo de texto 22"/>
    <w:basedOn w:val="Normal"/>
    <w:rsid w:val="006E73F8"/>
    <w:pPr>
      <w:widowControl/>
      <w:spacing w:after="120" w:line="480" w:lineRule="auto"/>
      <w:textAlignment w:val="auto"/>
    </w:pPr>
    <w:rPr>
      <w:rFonts w:eastAsia="Times New Roman" w:cs="Times New Roman"/>
      <w:color w:val="auto"/>
      <w:kern w:val="0"/>
      <w:sz w:val="20"/>
      <w:szCs w:val="20"/>
      <w:lang w:eastAsia="ar-SA" w:bidi="ar-SA"/>
    </w:rPr>
  </w:style>
  <w:style w:type="character" w:customStyle="1" w:styleId="Fontepargpadro1">
    <w:name w:val="Fonte parág. padrão1"/>
    <w:rsid w:val="006E73F8"/>
  </w:style>
  <w:style w:type="character" w:customStyle="1" w:styleId="WW8Num1z0">
    <w:name w:val="WW8Num1z0"/>
    <w:rsid w:val="006E73F8"/>
    <w:rPr>
      <w:rFonts w:ascii="Symbol" w:hAnsi="Symbol"/>
      <w:sz w:val="22"/>
      <w:szCs w:val="22"/>
    </w:rPr>
  </w:style>
  <w:style w:type="character" w:customStyle="1" w:styleId="WW8Num2z0">
    <w:name w:val="WW8Num2z0"/>
    <w:rsid w:val="006E73F8"/>
    <w:rPr>
      <w:rFonts w:ascii="Symbol" w:hAnsi="Symbol" w:cs="OpenSymbol"/>
    </w:rPr>
  </w:style>
  <w:style w:type="character" w:customStyle="1" w:styleId="WW8Num3z0">
    <w:name w:val="WW8Num3z0"/>
    <w:rsid w:val="006E73F8"/>
    <w:rPr>
      <w:b/>
    </w:rPr>
  </w:style>
  <w:style w:type="character" w:customStyle="1" w:styleId="WW8Num4z0">
    <w:name w:val="WW8Num4z0"/>
    <w:rsid w:val="006E73F8"/>
    <w:rPr>
      <w:rFonts w:ascii="Courier New" w:hAnsi="Courier New" w:cs="Courier New"/>
    </w:rPr>
  </w:style>
  <w:style w:type="character" w:customStyle="1" w:styleId="WW8Num4z2">
    <w:name w:val="WW8Num4z2"/>
    <w:rsid w:val="006E73F8"/>
    <w:rPr>
      <w:rFonts w:ascii="Wingdings" w:hAnsi="Wingdings"/>
    </w:rPr>
  </w:style>
  <w:style w:type="character" w:customStyle="1" w:styleId="WW8Num4z3">
    <w:name w:val="WW8Num4z3"/>
    <w:rsid w:val="006E73F8"/>
    <w:rPr>
      <w:rFonts w:ascii="Symbol" w:hAnsi="Symbol"/>
    </w:rPr>
  </w:style>
  <w:style w:type="character" w:customStyle="1" w:styleId="WW8Num5z0">
    <w:name w:val="WW8Num5z0"/>
    <w:rsid w:val="006E73F8"/>
    <w:rPr>
      <w:rFonts w:ascii="Symbol" w:hAnsi="Symbol"/>
    </w:rPr>
  </w:style>
  <w:style w:type="character" w:customStyle="1" w:styleId="WW8Num5z1">
    <w:name w:val="WW8Num5z1"/>
    <w:rsid w:val="006E73F8"/>
    <w:rPr>
      <w:rFonts w:ascii="Courier New" w:hAnsi="Courier New" w:cs="Courier New"/>
    </w:rPr>
  </w:style>
  <w:style w:type="character" w:customStyle="1" w:styleId="WW8Num5z2">
    <w:name w:val="WW8Num5z2"/>
    <w:rsid w:val="006E73F8"/>
    <w:rPr>
      <w:rFonts w:ascii="Wingdings" w:hAnsi="Wingdings"/>
    </w:rPr>
  </w:style>
  <w:style w:type="character" w:customStyle="1" w:styleId="WW8Num6z1">
    <w:name w:val="WW8Num6z1"/>
    <w:rsid w:val="006E73F8"/>
    <w:rPr>
      <w:rFonts w:ascii="Symbol" w:hAnsi="Symbol"/>
    </w:rPr>
  </w:style>
  <w:style w:type="character" w:styleId="Nmerodepgina">
    <w:name w:val="page number"/>
    <w:basedOn w:val="Fontepargpadro1"/>
    <w:rsid w:val="006E73F8"/>
  </w:style>
  <w:style w:type="character" w:customStyle="1" w:styleId="WWCharLFO1LVL1">
    <w:name w:val="WW_CharLFO1LVL1"/>
    <w:rsid w:val="006E73F8"/>
    <w:rPr>
      <w:rFonts w:ascii="Symbol" w:hAnsi="Symbol"/>
      <w:sz w:val="22"/>
      <w:szCs w:val="22"/>
    </w:rPr>
  </w:style>
  <w:style w:type="character" w:customStyle="1" w:styleId="WWCharLFO1LVL2">
    <w:name w:val="WW_CharLFO1LVL2"/>
    <w:rsid w:val="006E73F8"/>
    <w:rPr>
      <w:rFonts w:ascii="Symbol" w:hAnsi="Symbol"/>
      <w:sz w:val="22"/>
      <w:szCs w:val="22"/>
    </w:rPr>
  </w:style>
  <w:style w:type="character" w:customStyle="1" w:styleId="WWCharLFO1LVL3">
    <w:name w:val="WW_CharLFO1LVL3"/>
    <w:rsid w:val="006E73F8"/>
    <w:rPr>
      <w:rFonts w:ascii="Symbol" w:hAnsi="Symbol"/>
      <w:sz w:val="22"/>
      <w:szCs w:val="22"/>
    </w:rPr>
  </w:style>
  <w:style w:type="character" w:customStyle="1" w:styleId="WWCharLFO1LVL4">
    <w:name w:val="WW_CharLFO1LVL4"/>
    <w:rsid w:val="006E73F8"/>
    <w:rPr>
      <w:rFonts w:ascii="Symbol" w:hAnsi="Symbol"/>
      <w:sz w:val="22"/>
      <w:szCs w:val="22"/>
    </w:rPr>
  </w:style>
  <w:style w:type="character" w:customStyle="1" w:styleId="WWCharLFO1LVL5">
    <w:name w:val="WW_CharLFO1LVL5"/>
    <w:rsid w:val="006E73F8"/>
    <w:rPr>
      <w:rFonts w:ascii="Symbol" w:hAnsi="Symbol"/>
      <w:sz w:val="22"/>
      <w:szCs w:val="22"/>
    </w:rPr>
  </w:style>
  <w:style w:type="character" w:customStyle="1" w:styleId="WWCharLFO1LVL6">
    <w:name w:val="WW_CharLFO1LVL6"/>
    <w:rsid w:val="006E73F8"/>
    <w:rPr>
      <w:rFonts w:ascii="Symbol" w:hAnsi="Symbol"/>
      <w:sz w:val="22"/>
      <w:szCs w:val="22"/>
    </w:rPr>
  </w:style>
  <w:style w:type="character" w:customStyle="1" w:styleId="WWCharLFO1LVL7">
    <w:name w:val="WW_CharLFO1LVL7"/>
    <w:rsid w:val="006E73F8"/>
    <w:rPr>
      <w:rFonts w:ascii="Symbol" w:hAnsi="Symbol"/>
      <w:sz w:val="22"/>
      <w:szCs w:val="22"/>
    </w:rPr>
  </w:style>
  <w:style w:type="character" w:customStyle="1" w:styleId="WWCharLFO1LVL8">
    <w:name w:val="WW_CharLFO1LVL8"/>
    <w:rsid w:val="006E73F8"/>
    <w:rPr>
      <w:rFonts w:ascii="Symbol" w:hAnsi="Symbol"/>
      <w:sz w:val="22"/>
      <w:szCs w:val="22"/>
    </w:rPr>
  </w:style>
  <w:style w:type="character" w:customStyle="1" w:styleId="WWCharLFO1LVL9">
    <w:name w:val="WW_CharLFO1LVL9"/>
    <w:rsid w:val="006E73F8"/>
    <w:rPr>
      <w:rFonts w:ascii="Symbol" w:hAnsi="Symbol"/>
      <w:sz w:val="22"/>
      <w:szCs w:val="22"/>
    </w:rPr>
  </w:style>
  <w:style w:type="character" w:customStyle="1" w:styleId="WWCharLFO2LVL1">
    <w:name w:val="WW_CharLFO2LVL1"/>
    <w:rsid w:val="006E73F8"/>
    <w:rPr>
      <w:rFonts w:ascii="Symbol" w:hAnsi="Symbol" w:cs="OpenSymbol"/>
    </w:rPr>
  </w:style>
  <w:style w:type="character" w:customStyle="1" w:styleId="WWCharLFO2LVL2">
    <w:name w:val="WW_CharLFO2LVL2"/>
    <w:rsid w:val="006E73F8"/>
    <w:rPr>
      <w:rFonts w:ascii="Symbol" w:hAnsi="Symbol" w:cs="OpenSymbol"/>
    </w:rPr>
  </w:style>
  <w:style w:type="character" w:customStyle="1" w:styleId="WWCharLFO2LVL3">
    <w:name w:val="WW_CharLFO2LVL3"/>
    <w:rsid w:val="006E73F8"/>
    <w:rPr>
      <w:rFonts w:ascii="Symbol" w:hAnsi="Symbol" w:cs="OpenSymbol"/>
    </w:rPr>
  </w:style>
  <w:style w:type="character" w:customStyle="1" w:styleId="WWCharLFO2LVL4">
    <w:name w:val="WW_CharLFO2LVL4"/>
    <w:rsid w:val="006E73F8"/>
    <w:rPr>
      <w:rFonts w:ascii="Symbol" w:hAnsi="Symbol" w:cs="OpenSymbol"/>
    </w:rPr>
  </w:style>
  <w:style w:type="character" w:customStyle="1" w:styleId="WWCharLFO2LVL5">
    <w:name w:val="WW_CharLFO2LVL5"/>
    <w:rsid w:val="006E73F8"/>
    <w:rPr>
      <w:rFonts w:ascii="Symbol" w:hAnsi="Symbol" w:cs="OpenSymbol"/>
    </w:rPr>
  </w:style>
  <w:style w:type="character" w:customStyle="1" w:styleId="WWCharLFO2LVL6">
    <w:name w:val="WW_CharLFO2LVL6"/>
    <w:rsid w:val="006E73F8"/>
    <w:rPr>
      <w:rFonts w:ascii="Symbol" w:hAnsi="Symbol" w:cs="OpenSymbol"/>
    </w:rPr>
  </w:style>
  <w:style w:type="character" w:customStyle="1" w:styleId="WWCharLFO2LVL7">
    <w:name w:val="WW_CharLFO2LVL7"/>
    <w:rsid w:val="006E73F8"/>
    <w:rPr>
      <w:rFonts w:ascii="Symbol" w:hAnsi="Symbol" w:cs="OpenSymbol"/>
    </w:rPr>
  </w:style>
  <w:style w:type="character" w:customStyle="1" w:styleId="WWCharLFO2LVL8">
    <w:name w:val="WW_CharLFO2LVL8"/>
    <w:rsid w:val="006E73F8"/>
    <w:rPr>
      <w:rFonts w:ascii="Symbol" w:hAnsi="Symbol" w:cs="OpenSymbol"/>
    </w:rPr>
  </w:style>
  <w:style w:type="character" w:customStyle="1" w:styleId="WWCharLFO2LVL9">
    <w:name w:val="WW_CharLFO2LVL9"/>
    <w:rsid w:val="006E73F8"/>
    <w:rPr>
      <w:rFonts w:ascii="Symbol" w:hAnsi="Symbol" w:cs="OpenSymbol"/>
    </w:rPr>
  </w:style>
  <w:style w:type="character" w:customStyle="1" w:styleId="WWCharLFO3LVL1">
    <w:name w:val="WW_CharLFO3LVL1"/>
    <w:rsid w:val="006E73F8"/>
    <w:rPr>
      <w:b/>
    </w:rPr>
  </w:style>
  <w:style w:type="character" w:customStyle="1" w:styleId="WWCharLFO4LVL1">
    <w:name w:val="WW_CharLFO4LVL1"/>
    <w:rsid w:val="006E73F8"/>
    <w:rPr>
      <w:rFonts w:ascii="Courier New" w:hAnsi="Courier New" w:cs="Courier New"/>
    </w:rPr>
  </w:style>
  <w:style w:type="character" w:customStyle="1" w:styleId="WWCharLFO4LVL2">
    <w:name w:val="WW_CharLFO4LVL2"/>
    <w:rsid w:val="006E73F8"/>
    <w:rPr>
      <w:rFonts w:ascii="Courier New" w:hAnsi="Courier New" w:cs="Courier New"/>
    </w:rPr>
  </w:style>
  <w:style w:type="character" w:customStyle="1" w:styleId="WWCharLFO4LVL3">
    <w:name w:val="WW_CharLFO4LVL3"/>
    <w:rsid w:val="006E73F8"/>
    <w:rPr>
      <w:rFonts w:ascii="Wingdings" w:hAnsi="Wingdings"/>
    </w:rPr>
  </w:style>
  <w:style w:type="character" w:customStyle="1" w:styleId="WWCharLFO4LVL4">
    <w:name w:val="WW_CharLFO4LVL4"/>
    <w:rsid w:val="006E73F8"/>
    <w:rPr>
      <w:rFonts w:ascii="Symbol" w:hAnsi="Symbol"/>
    </w:rPr>
  </w:style>
  <w:style w:type="character" w:customStyle="1" w:styleId="WWCharLFO4LVL5">
    <w:name w:val="WW_CharLFO4LVL5"/>
    <w:rsid w:val="006E73F8"/>
    <w:rPr>
      <w:rFonts w:ascii="Courier New" w:hAnsi="Courier New" w:cs="Courier New"/>
    </w:rPr>
  </w:style>
  <w:style w:type="character" w:customStyle="1" w:styleId="WWCharLFO4LVL6">
    <w:name w:val="WW_CharLFO4LVL6"/>
    <w:rsid w:val="006E73F8"/>
    <w:rPr>
      <w:rFonts w:ascii="Wingdings" w:hAnsi="Wingdings"/>
    </w:rPr>
  </w:style>
  <w:style w:type="character" w:customStyle="1" w:styleId="WWCharLFO4LVL7">
    <w:name w:val="WW_CharLFO4LVL7"/>
    <w:rsid w:val="006E73F8"/>
    <w:rPr>
      <w:rFonts w:ascii="Symbol" w:hAnsi="Symbol"/>
    </w:rPr>
  </w:style>
  <w:style w:type="character" w:customStyle="1" w:styleId="WWCharLFO4LVL8">
    <w:name w:val="WW_CharLFO4LVL8"/>
    <w:rsid w:val="006E73F8"/>
    <w:rPr>
      <w:rFonts w:ascii="Courier New" w:hAnsi="Courier New" w:cs="Courier New"/>
    </w:rPr>
  </w:style>
  <w:style w:type="character" w:customStyle="1" w:styleId="WWCharLFO4LVL9">
    <w:name w:val="WW_CharLFO4LVL9"/>
    <w:rsid w:val="006E73F8"/>
    <w:rPr>
      <w:rFonts w:ascii="Wingdings" w:hAnsi="Wingdings"/>
    </w:rPr>
  </w:style>
  <w:style w:type="character" w:customStyle="1" w:styleId="WWCharLFO5LVL1">
    <w:name w:val="WW_CharLFO5LVL1"/>
    <w:rsid w:val="006E73F8"/>
    <w:rPr>
      <w:rFonts w:ascii="Symbol" w:hAnsi="Symbol"/>
    </w:rPr>
  </w:style>
  <w:style w:type="character" w:customStyle="1" w:styleId="WWCharLFO5LVL2">
    <w:name w:val="WW_CharLFO5LVL2"/>
    <w:rsid w:val="006E73F8"/>
    <w:rPr>
      <w:rFonts w:ascii="Courier New" w:hAnsi="Courier New" w:cs="Courier New"/>
    </w:rPr>
  </w:style>
  <w:style w:type="character" w:customStyle="1" w:styleId="WWCharLFO5LVL3">
    <w:name w:val="WW_CharLFO5LVL3"/>
    <w:rsid w:val="006E73F8"/>
    <w:rPr>
      <w:rFonts w:ascii="Wingdings" w:hAnsi="Wingdings"/>
    </w:rPr>
  </w:style>
  <w:style w:type="character" w:customStyle="1" w:styleId="WWCharLFO5LVL4">
    <w:name w:val="WW_CharLFO5LVL4"/>
    <w:rsid w:val="006E73F8"/>
    <w:rPr>
      <w:rFonts w:ascii="Symbol" w:hAnsi="Symbol"/>
    </w:rPr>
  </w:style>
  <w:style w:type="character" w:customStyle="1" w:styleId="WWCharLFO5LVL5">
    <w:name w:val="WW_CharLFO5LVL5"/>
    <w:rsid w:val="006E73F8"/>
    <w:rPr>
      <w:rFonts w:ascii="Courier New" w:hAnsi="Courier New" w:cs="Courier New"/>
    </w:rPr>
  </w:style>
  <w:style w:type="character" w:customStyle="1" w:styleId="WWCharLFO5LVL6">
    <w:name w:val="WW_CharLFO5LVL6"/>
    <w:rsid w:val="006E73F8"/>
    <w:rPr>
      <w:rFonts w:ascii="Wingdings" w:hAnsi="Wingdings"/>
    </w:rPr>
  </w:style>
  <w:style w:type="character" w:customStyle="1" w:styleId="WWCharLFO5LVL7">
    <w:name w:val="WW_CharLFO5LVL7"/>
    <w:rsid w:val="006E73F8"/>
    <w:rPr>
      <w:rFonts w:ascii="Symbol" w:hAnsi="Symbol"/>
    </w:rPr>
  </w:style>
  <w:style w:type="character" w:customStyle="1" w:styleId="WWCharLFO5LVL8">
    <w:name w:val="WW_CharLFO5LVL8"/>
    <w:rsid w:val="006E73F8"/>
    <w:rPr>
      <w:rFonts w:ascii="Courier New" w:hAnsi="Courier New" w:cs="Courier New"/>
    </w:rPr>
  </w:style>
  <w:style w:type="character" w:customStyle="1" w:styleId="WWCharLFO5LVL9">
    <w:name w:val="WW_CharLFO5LVL9"/>
    <w:rsid w:val="006E73F8"/>
    <w:rPr>
      <w:rFonts w:ascii="Wingdings" w:hAnsi="Wingdings"/>
    </w:rPr>
  </w:style>
  <w:style w:type="character" w:customStyle="1" w:styleId="WWCharLFO6LVL2">
    <w:name w:val="WW_CharLFO6LVL2"/>
    <w:rsid w:val="006E73F8"/>
    <w:rPr>
      <w:rFonts w:ascii="Symbol" w:hAnsi="Symbol"/>
    </w:rPr>
  </w:style>
  <w:style w:type="paragraph" w:customStyle="1" w:styleId="Normal1">
    <w:name w:val="Normal1"/>
    <w:rsid w:val="006E73F8"/>
    <w:pPr>
      <w:widowControl w:val="0"/>
      <w:suppressAutoHyphens/>
      <w:spacing w:after="0" w:line="100" w:lineRule="atLeast"/>
      <w:textAlignment w:val="baseline"/>
    </w:pPr>
    <w:rPr>
      <w:rFonts w:ascii="Times New Roman" w:eastAsia="Lucida Sans Unicode" w:hAnsi="Times New Roman" w:cs="Tahoma"/>
      <w:kern w:val="1"/>
      <w:sz w:val="24"/>
      <w:szCs w:val="24"/>
      <w:lang w:eastAsia="pt-BR"/>
    </w:rPr>
  </w:style>
  <w:style w:type="paragraph" w:customStyle="1" w:styleId="Ttulo10">
    <w:name w:val="Título1"/>
    <w:basedOn w:val="Normal"/>
    <w:next w:val="Corpodetexto"/>
    <w:rsid w:val="006E73F8"/>
    <w:pPr>
      <w:keepNext/>
      <w:spacing w:before="240" w:after="120"/>
    </w:pPr>
    <w:rPr>
      <w:rFonts w:ascii="Arial" w:eastAsia="MS Mincho" w:hAnsi="Arial"/>
      <w:sz w:val="28"/>
      <w:szCs w:val="28"/>
    </w:rPr>
  </w:style>
  <w:style w:type="paragraph" w:styleId="Ttulo">
    <w:name w:val="Title"/>
    <w:basedOn w:val="Normal"/>
    <w:next w:val="Corpodetexto"/>
    <w:link w:val="TtuloChar"/>
    <w:qFormat/>
    <w:rsid w:val="006E73F8"/>
    <w:pPr>
      <w:keepNext/>
      <w:spacing w:before="240" w:after="120"/>
    </w:pPr>
    <w:rPr>
      <w:rFonts w:ascii="Arial" w:eastAsia="MS Mincho" w:hAnsi="Arial"/>
      <w:sz w:val="28"/>
      <w:szCs w:val="28"/>
    </w:rPr>
  </w:style>
  <w:style w:type="character" w:customStyle="1" w:styleId="TtuloChar">
    <w:name w:val="Título Char"/>
    <w:basedOn w:val="Fontepargpadro"/>
    <w:link w:val="Ttulo"/>
    <w:rsid w:val="006E73F8"/>
    <w:rPr>
      <w:rFonts w:ascii="Arial" w:eastAsia="MS Mincho" w:hAnsi="Arial" w:cs="Tahoma"/>
      <w:color w:val="000000"/>
      <w:kern w:val="1"/>
      <w:sz w:val="28"/>
      <w:szCs w:val="28"/>
      <w:lang w:eastAsia="pt-BR" w:bidi="en-US"/>
    </w:rPr>
  </w:style>
  <w:style w:type="paragraph" w:styleId="Subttulo">
    <w:name w:val="Subtitle"/>
    <w:basedOn w:val="Ttulo"/>
    <w:next w:val="Corpodetexto"/>
    <w:link w:val="SubttuloChar"/>
    <w:qFormat/>
    <w:rsid w:val="006E73F8"/>
    <w:pPr>
      <w:jc w:val="center"/>
    </w:pPr>
    <w:rPr>
      <w:i/>
      <w:iCs/>
    </w:rPr>
  </w:style>
  <w:style w:type="character" w:customStyle="1" w:styleId="SubttuloChar">
    <w:name w:val="Subtítulo Char"/>
    <w:basedOn w:val="Fontepargpadro"/>
    <w:link w:val="Subttulo"/>
    <w:rsid w:val="006E73F8"/>
    <w:rPr>
      <w:rFonts w:ascii="Arial" w:eastAsia="MS Mincho" w:hAnsi="Arial" w:cs="Tahoma"/>
      <w:i/>
      <w:iCs/>
      <w:color w:val="000000"/>
      <w:kern w:val="1"/>
      <w:sz w:val="28"/>
      <w:szCs w:val="28"/>
      <w:lang w:eastAsia="pt-BR" w:bidi="en-US"/>
    </w:rPr>
  </w:style>
  <w:style w:type="paragraph" w:styleId="Lista">
    <w:name w:val="List"/>
    <w:basedOn w:val="Corpodetexto"/>
    <w:rsid w:val="006E73F8"/>
  </w:style>
  <w:style w:type="paragraph" w:styleId="Legenda">
    <w:name w:val="caption"/>
    <w:basedOn w:val="Normal"/>
    <w:next w:val="Normal"/>
    <w:qFormat/>
    <w:rsid w:val="006E73F8"/>
    <w:rPr>
      <w:b/>
      <w:bCs/>
      <w:sz w:val="20"/>
      <w:szCs w:val="20"/>
    </w:rPr>
  </w:style>
  <w:style w:type="paragraph" w:customStyle="1" w:styleId="ndice">
    <w:name w:val="Índice"/>
    <w:basedOn w:val="Normal"/>
    <w:rsid w:val="006E73F8"/>
    <w:pPr>
      <w:suppressLineNumbers/>
    </w:pPr>
  </w:style>
  <w:style w:type="paragraph" w:styleId="NormalWeb">
    <w:name w:val="Normal (Web)"/>
    <w:basedOn w:val="Normal"/>
    <w:uiPriority w:val="99"/>
    <w:rsid w:val="006E73F8"/>
    <w:pPr>
      <w:widowControl/>
      <w:spacing w:before="280" w:after="280"/>
    </w:pPr>
  </w:style>
  <w:style w:type="paragraph" w:customStyle="1" w:styleId="Ttulodetabela">
    <w:name w:val="Título de tabela"/>
    <w:basedOn w:val="Contedodatabela"/>
    <w:rsid w:val="006E73F8"/>
    <w:pPr>
      <w:jc w:val="center"/>
    </w:pPr>
    <w:rPr>
      <w:b/>
      <w:bCs/>
    </w:rPr>
  </w:style>
  <w:style w:type="paragraph" w:customStyle="1" w:styleId="Default">
    <w:name w:val="Default"/>
    <w:basedOn w:val="Normal"/>
    <w:rsid w:val="006E73F8"/>
    <w:pPr>
      <w:widowControl/>
      <w:autoSpaceDE w:val="0"/>
      <w:autoSpaceDN w:val="0"/>
      <w:spacing w:line="240" w:lineRule="auto"/>
    </w:pPr>
    <w:rPr>
      <w:rFonts w:eastAsia="Times New Roman" w:cs="Times New Roman"/>
      <w:kern w:val="3"/>
      <w:lang w:eastAsia="zh-CN" w:bidi="hi-IN"/>
    </w:rPr>
  </w:style>
  <w:style w:type="paragraph" w:customStyle="1" w:styleId="Standard">
    <w:name w:val="Standard"/>
    <w:rsid w:val="006E73F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6E73F8"/>
    <w:pPr>
      <w:keepNext/>
      <w:spacing w:before="240" w:after="120"/>
    </w:pPr>
    <w:rPr>
      <w:rFonts w:ascii="Arial" w:eastAsia="Microsoft YaHei" w:hAnsi="Arial"/>
      <w:sz w:val="28"/>
      <w:szCs w:val="28"/>
    </w:rPr>
  </w:style>
  <w:style w:type="paragraph" w:customStyle="1" w:styleId="Textbody">
    <w:name w:val="Text body"/>
    <w:basedOn w:val="Standard"/>
    <w:rsid w:val="006E73F8"/>
    <w:pPr>
      <w:spacing w:after="120"/>
    </w:pPr>
  </w:style>
  <w:style w:type="paragraph" w:customStyle="1" w:styleId="Index">
    <w:name w:val="Index"/>
    <w:basedOn w:val="Standard"/>
    <w:rsid w:val="006E73F8"/>
    <w:pPr>
      <w:suppressLineNumbers/>
    </w:pPr>
  </w:style>
  <w:style w:type="paragraph" w:customStyle="1" w:styleId="Lista41">
    <w:name w:val="Lista 41"/>
    <w:basedOn w:val="Normal"/>
    <w:rsid w:val="006E73F8"/>
    <w:pPr>
      <w:widowControl/>
      <w:spacing w:before="120" w:line="240" w:lineRule="auto"/>
      <w:ind w:left="1132" w:hanging="283"/>
      <w:jc w:val="both"/>
      <w:textAlignment w:val="auto"/>
    </w:pPr>
    <w:rPr>
      <w:rFonts w:ascii="Arial" w:eastAsia="Times New Roman" w:hAnsi="Arial" w:cs="Times New Roman"/>
      <w:color w:val="auto"/>
      <w:kern w:val="0"/>
      <w:sz w:val="22"/>
      <w:szCs w:val="20"/>
      <w:lang w:eastAsia="ar-SA" w:bidi="ar-SA"/>
    </w:rPr>
  </w:style>
  <w:style w:type="character" w:styleId="Refdecomentrio">
    <w:name w:val="annotation reference"/>
    <w:basedOn w:val="Fontepargpadro"/>
    <w:uiPriority w:val="99"/>
    <w:semiHidden/>
    <w:unhideWhenUsed/>
    <w:rsid w:val="006E73F8"/>
    <w:rPr>
      <w:sz w:val="16"/>
      <w:szCs w:val="16"/>
    </w:rPr>
  </w:style>
  <w:style w:type="paragraph" w:styleId="Textodecomentrio">
    <w:name w:val="annotation text"/>
    <w:basedOn w:val="Normal"/>
    <w:link w:val="TextodecomentrioChar"/>
    <w:uiPriority w:val="99"/>
    <w:unhideWhenUsed/>
    <w:rsid w:val="006E73F8"/>
    <w:pPr>
      <w:widowControl/>
      <w:suppressAutoHyphens w:val="0"/>
      <w:spacing w:before="120" w:after="120" w:line="240" w:lineRule="auto"/>
      <w:ind w:firstLine="709"/>
      <w:jc w:val="both"/>
      <w:textAlignment w:val="auto"/>
    </w:pPr>
    <w:rPr>
      <w:rFonts w:ascii="Arial" w:eastAsia="Calibri" w:hAnsi="Arial" w:cs="Times New Roman"/>
      <w:color w:val="auto"/>
      <w:kern w:val="0"/>
      <w:sz w:val="20"/>
      <w:szCs w:val="20"/>
      <w:lang w:eastAsia="en-US" w:bidi="ar-SA"/>
    </w:rPr>
  </w:style>
  <w:style w:type="character" w:customStyle="1" w:styleId="TextodecomentrioChar">
    <w:name w:val="Texto de comentário Char"/>
    <w:basedOn w:val="Fontepargpadro"/>
    <w:link w:val="Textodecomentrio"/>
    <w:uiPriority w:val="99"/>
    <w:rsid w:val="006E73F8"/>
    <w:rPr>
      <w:rFonts w:ascii="Arial" w:eastAsia="Calibri" w:hAnsi="Arial"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E73F8"/>
    <w:rPr>
      <w:b/>
      <w:bCs/>
    </w:rPr>
  </w:style>
  <w:style w:type="character" w:customStyle="1" w:styleId="AssuntodocomentrioChar">
    <w:name w:val="Assunto do comentário Char"/>
    <w:basedOn w:val="TextodecomentrioChar"/>
    <w:link w:val="Assuntodocomentrio"/>
    <w:uiPriority w:val="99"/>
    <w:semiHidden/>
    <w:rsid w:val="006E73F8"/>
    <w:rPr>
      <w:rFonts w:ascii="Arial" w:eastAsia="Calibri" w:hAnsi="Arial" w:cs="Times New Roman"/>
      <w:b/>
      <w:bCs/>
      <w:sz w:val="20"/>
      <w:szCs w:val="20"/>
    </w:rPr>
  </w:style>
  <w:style w:type="paragraph" w:customStyle="1" w:styleId="Tabela">
    <w:name w:val="Tabela"/>
    <w:basedOn w:val="NormalWeb"/>
    <w:autoRedefine/>
    <w:qFormat/>
    <w:rsid w:val="006E73F8"/>
    <w:pPr>
      <w:suppressAutoHyphens w:val="0"/>
      <w:spacing w:before="0" w:after="0" w:line="240" w:lineRule="auto"/>
      <w:jc w:val="center"/>
      <w:textAlignment w:val="auto"/>
    </w:pPr>
    <w:rPr>
      <w:rFonts w:ascii="Arial" w:eastAsia="Calibri" w:hAnsi="Arial" w:cs="Times New Roman"/>
      <w:color w:val="auto"/>
      <w:kern w:val="0"/>
      <w:sz w:val="20"/>
      <w:lang w:eastAsia="en-US" w:bidi="ar-SA"/>
    </w:rPr>
  </w:style>
  <w:style w:type="paragraph" w:customStyle="1" w:styleId="Marcacao">
    <w:name w:val="Marcacao"/>
    <w:basedOn w:val="Normal"/>
    <w:next w:val="Normal"/>
    <w:autoRedefine/>
    <w:qFormat/>
    <w:rsid w:val="006E73F8"/>
    <w:pPr>
      <w:widowControl/>
      <w:numPr>
        <w:numId w:val="2"/>
      </w:numPr>
      <w:suppressAutoHyphens w:val="0"/>
      <w:spacing w:before="120" w:after="120" w:line="240" w:lineRule="auto"/>
      <w:ind w:left="1775" w:hanging="357"/>
      <w:jc w:val="both"/>
      <w:textAlignment w:val="auto"/>
    </w:pPr>
    <w:rPr>
      <w:rFonts w:ascii="Arial" w:eastAsia="Calibri" w:hAnsi="Arial" w:cs="Times New Roman"/>
      <w:color w:val="auto"/>
      <w:kern w:val="0"/>
      <w:sz w:val="22"/>
      <w:szCs w:val="22"/>
      <w:lang w:eastAsia="en-US" w:bidi="ar-SA"/>
    </w:rPr>
  </w:style>
  <w:style w:type="paragraph" w:styleId="Textodenotadefim">
    <w:name w:val="endnote text"/>
    <w:basedOn w:val="Normal"/>
    <w:link w:val="TextodenotadefimChar"/>
    <w:uiPriority w:val="99"/>
    <w:semiHidden/>
    <w:unhideWhenUsed/>
    <w:rsid w:val="006E73F8"/>
    <w:pPr>
      <w:widowControl/>
      <w:suppressAutoHyphens w:val="0"/>
      <w:spacing w:line="240" w:lineRule="auto"/>
      <w:ind w:firstLine="709"/>
      <w:jc w:val="both"/>
      <w:textAlignment w:val="auto"/>
    </w:pPr>
    <w:rPr>
      <w:rFonts w:ascii="Arial" w:eastAsia="Calibri" w:hAnsi="Arial" w:cs="Times New Roman"/>
      <w:color w:val="auto"/>
      <w:kern w:val="0"/>
      <w:sz w:val="20"/>
      <w:szCs w:val="20"/>
      <w:lang w:eastAsia="en-US" w:bidi="ar-SA"/>
    </w:rPr>
  </w:style>
  <w:style w:type="character" w:customStyle="1" w:styleId="TextodenotadefimChar">
    <w:name w:val="Texto de nota de fim Char"/>
    <w:basedOn w:val="Fontepargpadro"/>
    <w:link w:val="Textodenotadefim"/>
    <w:uiPriority w:val="99"/>
    <w:semiHidden/>
    <w:rsid w:val="006E73F8"/>
    <w:rPr>
      <w:rFonts w:ascii="Arial" w:eastAsia="Calibri" w:hAnsi="Arial" w:cs="Times New Roman"/>
      <w:sz w:val="20"/>
      <w:szCs w:val="20"/>
    </w:rPr>
  </w:style>
  <w:style w:type="character" w:styleId="Refdenotadefim">
    <w:name w:val="endnote reference"/>
    <w:basedOn w:val="Fontepargpadro"/>
    <w:uiPriority w:val="99"/>
    <w:semiHidden/>
    <w:unhideWhenUsed/>
    <w:rsid w:val="006E73F8"/>
    <w:rPr>
      <w:vertAlign w:val="superscript"/>
    </w:rPr>
  </w:style>
  <w:style w:type="paragraph" w:customStyle="1" w:styleId="Marcacao2">
    <w:name w:val="Marcacao 2"/>
    <w:basedOn w:val="Marcacao"/>
    <w:autoRedefine/>
    <w:qFormat/>
    <w:rsid w:val="006E73F8"/>
    <w:pPr>
      <w:numPr>
        <w:numId w:val="6"/>
      </w:numPr>
    </w:pPr>
  </w:style>
  <w:style w:type="paragraph" w:customStyle="1" w:styleId="Marcacao3">
    <w:name w:val="Marcacao 3"/>
    <w:basedOn w:val="Marcacao2"/>
    <w:autoRedefine/>
    <w:qFormat/>
    <w:rsid w:val="006E73F8"/>
    <w:pPr>
      <w:widowControl w:val="0"/>
      <w:numPr>
        <w:numId w:val="3"/>
      </w:numPr>
      <w:ind w:left="4496" w:hanging="357"/>
    </w:pPr>
    <w:rPr>
      <w:lang w:eastAsia="pt-BR"/>
    </w:rPr>
  </w:style>
  <w:style w:type="paragraph" w:customStyle="1" w:styleId="Marcacao5">
    <w:name w:val="Marcacao 5"/>
    <w:basedOn w:val="Marcacao3"/>
    <w:autoRedefine/>
    <w:qFormat/>
    <w:rsid w:val="006E73F8"/>
    <w:pPr>
      <w:numPr>
        <w:numId w:val="0"/>
      </w:numPr>
      <w:ind w:left="2268" w:hanging="141"/>
    </w:pPr>
  </w:style>
  <w:style w:type="paragraph" w:customStyle="1" w:styleId="Figura">
    <w:name w:val="Figura"/>
    <w:basedOn w:val="Normal"/>
    <w:autoRedefine/>
    <w:qFormat/>
    <w:rsid w:val="006E73F8"/>
    <w:pPr>
      <w:widowControl/>
      <w:suppressAutoHyphens w:val="0"/>
      <w:spacing w:line="240" w:lineRule="auto"/>
      <w:jc w:val="center"/>
      <w:textAlignment w:val="auto"/>
    </w:pPr>
    <w:rPr>
      <w:rFonts w:ascii="Arial" w:eastAsia="Calibri" w:hAnsi="Arial" w:cs="Times New Roman"/>
      <w:color w:val="auto"/>
      <w:kern w:val="0"/>
      <w:szCs w:val="22"/>
      <w:lang w:eastAsia="en-US" w:bidi="ar-SA"/>
    </w:rPr>
  </w:style>
  <w:style w:type="paragraph" w:customStyle="1" w:styleId="LegendaFiguras">
    <w:name w:val="Legenda Figuras"/>
    <w:basedOn w:val="Legenda"/>
    <w:autoRedefine/>
    <w:qFormat/>
    <w:rsid w:val="006E73F8"/>
    <w:pPr>
      <w:widowControl/>
      <w:numPr>
        <w:numId w:val="4"/>
      </w:numPr>
      <w:suppressAutoHyphens w:val="0"/>
      <w:spacing w:line="240" w:lineRule="auto"/>
      <w:jc w:val="center"/>
      <w:textAlignment w:val="auto"/>
    </w:pPr>
    <w:rPr>
      <w:rFonts w:ascii="Arial" w:eastAsia="Calibri" w:hAnsi="Arial" w:cs="Times New Roman"/>
      <w:b w:val="0"/>
      <w:noProof/>
      <w:color w:val="auto"/>
      <w:kern w:val="0"/>
      <w:sz w:val="22"/>
      <w:szCs w:val="18"/>
      <w:lang w:bidi="ar-SA"/>
    </w:rPr>
  </w:style>
  <w:style w:type="paragraph" w:styleId="Citao">
    <w:name w:val="Quote"/>
    <w:basedOn w:val="Normal"/>
    <w:next w:val="Normal"/>
    <w:link w:val="CitaoChar"/>
    <w:uiPriority w:val="29"/>
    <w:qFormat/>
    <w:rsid w:val="006E73F8"/>
    <w:pPr>
      <w:widowControl/>
      <w:suppressAutoHyphens w:val="0"/>
      <w:spacing w:before="120" w:after="120" w:line="240" w:lineRule="auto"/>
      <w:ind w:firstLine="709"/>
      <w:jc w:val="both"/>
      <w:textAlignment w:val="auto"/>
    </w:pPr>
    <w:rPr>
      <w:rFonts w:ascii="Arial" w:eastAsia="Calibri" w:hAnsi="Arial" w:cs="Times New Roman"/>
      <w:i/>
      <w:iCs/>
      <w:color w:val="000000" w:themeColor="text1"/>
      <w:kern w:val="0"/>
      <w:szCs w:val="22"/>
      <w:lang w:eastAsia="en-US" w:bidi="ar-SA"/>
    </w:rPr>
  </w:style>
  <w:style w:type="character" w:customStyle="1" w:styleId="CitaoChar">
    <w:name w:val="Citação Char"/>
    <w:basedOn w:val="Fontepargpadro"/>
    <w:link w:val="Citao"/>
    <w:uiPriority w:val="29"/>
    <w:rsid w:val="006E73F8"/>
    <w:rPr>
      <w:rFonts w:ascii="Arial" w:eastAsia="Calibri" w:hAnsi="Arial" w:cs="Times New Roman"/>
      <w:i/>
      <w:iCs/>
      <w:color w:val="000000" w:themeColor="text1"/>
      <w:sz w:val="24"/>
    </w:rPr>
  </w:style>
  <w:style w:type="paragraph" w:customStyle="1" w:styleId="Marcaao3">
    <w:name w:val="Marcaçao 3."/>
    <w:basedOn w:val="Marcao4"/>
    <w:autoRedefine/>
    <w:qFormat/>
    <w:rsid w:val="006E73F8"/>
    <w:pPr>
      <w:widowControl/>
      <w:numPr>
        <w:numId w:val="5"/>
      </w:numPr>
    </w:pPr>
    <w:rPr>
      <w:rFonts w:ascii="Arial" w:hAnsi="Arial"/>
      <w:sz w:val="22"/>
      <w:szCs w:val="22"/>
    </w:rPr>
  </w:style>
  <w:style w:type="paragraph" w:customStyle="1" w:styleId="Marcao6">
    <w:name w:val="Marcação 6"/>
    <w:basedOn w:val="Marcao4"/>
    <w:autoRedefine/>
    <w:qFormat/>
    <w:rsid w:val="006E73F8"/>
    <w:pPr>
      <w:autoSpaceDE w:val="0"/>
      <w:autoSpaceDN w:val="0"/>
      <w:adjustRightInd w:val="0"/>
      <w:ind w:left="1491" w:hanging="357"/>
    </w:pPr>
    <w:rPr>
      <w:rFonts w:ascii="Arial" w:hAnsi="Arial"/>
      <w:sz w:val="22"/>
      <w:szCs w:val="22"/>
    </w:rPr>
  </w:style>
  <w:style w:type="paragraph" w:customStyle="1" w:styleId="Marcacao7">
    <w:name w:val="Marcacao 7"/>
    <w:basedOn w:val="Marcacao5"/>
    <w:autoRedefine/>
    <w:qFormat/>
    <w:rsid w:val="006E73F8"/>
    <w:pPr>
      <w:ind w:left="2750"/>
    </w:pPr>
  </w:style>
  <w:style w:type="paragraph" w:customStyle="1" w:styleId="PargrafodaLista1">
    <w:name w:val="Parágrafo da Lista1"/>
    <w:basedOn w:val="Normal"/>
    <w:qFormat/>
    <w:rsid w:val="006E73F8"/>
    <w:pPr>
      <w:widowControl/>
      <w:suppressAutoHyphens w:val="0"/>
      <w:spacing w:line="240" w:lineRule="auto"/>
      <w:ind w:left="720"/>
      <w:contextualSpacing/>
      <w:textAlignment w:val="auto"/>
    </w:pPr>
    <w:rPr>
      <w:rFonts w:eastAsia="Times New Roman" w:cs="Times New Roman"/>
      <w:color w:val="auto"/>
      <w:kern w:val="0"/>
      <w:lang w:bidi="ar-SA"/>
    </w:rPr>
  </w:style>
  <w:style w:type="paragraph" w:customStyle="1" w:styleId="Marcacao8">
    <w:name w:val="Marcacao 8"/>
    <w:basedOn w:val="Marcacao7"/>
    <w:qFormat/>
    <w:rsid w:val="006E73F8"/>
    <w:pPr>
      <w:ind w:left="4848"/>
    </w:pPr>
  </w:style>
  <w:style w:type="character" w:customStyle="1" w:styleId="Ttulo3Char1">
    <w:name w:val="Título 3 Char1"/>
    <w:basedOn w:val="Fontepargpadro"/>
    <w:uiPriority w:val="9"/>
    <w:rsid w:val="006E73F8"/>
    <w:rPr>
      <w:rFonts w:ascii="Arial" w:eastAsiaTheme="majorEastAsia" w:hAnsi="Arial" w:cstheme="majorBidi"/>
      <w:bCs/>
      <w:sz w:val="22"/>
      <w:szCs w:val="22"/>
      <w:lang w:eastAsia="en-US"/>
    </w:rPr>
  </w:style>
  <w:style w:type="paragraph" w:customStyle="1" w:styleId="Normacomrecuo">
    <w:name w:val="Norma com recuo"/>
    <w:basedOn w:val="Normal"/>
    <w:autoRedefine/>
    <w:qFormat/>
    <w:rsid w:val="006E73F8"/>
    <w:pPr>
      <w:widowControl/>
      <w:suppressAutoHyphens w:val="0"/>
      <w:spacing w:before="240" w:after="240" w:line="240" w:lineRule="auto"/>
      <w:jc w:val="both"/>
      <w:textAlignment w:val="auto"/>
    </w:pPr>
    <w:rPr>
      <w:rFonts w:eastAsia="Calibri" w:cs="Times New Roman"/>
      <w:color w:val="FF0000"/>
      <w:kern w:val="0"/>
      <w:lang w:eastAsia="en-US" w:bidi="ar-SA"/>
    </w:rPr>
  </w:style>
  <w:style w:type="paragraph" w:customStyle="1" w:styleId="LegendaTabelas">
    <w:name w:val="Legenda Tabelas"/>
    <w:basedOn w:val="LegendaFiguras"/>
    <w:autoRedefine/>
    <w:qFormat/>
    <w:rsid w:val="006E73F8"/>
    <w:pPr>
      <w:numPr>
        <w:numId w:val="0"/>
      </w:numPr>
    </w:pPr>
    <w:rPr>
      <w:rFonts w:ascii="Times New Roman" w:hAnsi="Times New Roman"/>
      <w:sz w:val="24"/>
      <w:szCs w:val="24"/>
    </w:rPr>
  </w:style>
  <w:style w:type="paragraph" w:customStyle="1" w:styleId="Normal-esquerda">
    <w:name w:val="Normal - esquerda"/>
    <w:basedOn w:val="Normal"/>
    <w:autoRedefine/>
    <w:qFormat/>
    <w:rsid w:val="006E73F8"/>
    <w:pPr>
      <w:widowControl/>
      <w:suppressAutoHyphens w:val="0"/>
      <w:spacing w:before="120" w:after="120" w:line="240" w:lineRule="auto"/>
      <w:jc w:val="right"/>
      <w:textAlignment w:val="auto"/>
    </w:pPr>
    <w:rPr>
      <w:rFonts w:eastAsia="Calibri" w:cs="Times New Roman"/>
      <w:color w:val="auto"/>
      <w:kern w:val="0"/>
      <w:sz w:val="22"/>
      <w:szCs w:val="22"/>
      <w:lang w:eastAsia="en-US" w:bidi="ar-SA"/>
    </w:rPr>
  </w:style>
  <w:style w:type="paragraph" w:customStyle="1" w:styleId="Normalcentralizado">
    <w:name w:val="Normal centralizado"/>
    <w:basedOn w:val="Normal-esquerda"/>
    <w:autoRedefine/>
    <w:qFormat/>
    <w:rsid w:val="006E73F8"/>
    <w:pPr>
      <w:tabs>
        <w:tab w:val="left" w:pos="3675"/>
        <w:tab w:val="center" w:pos="4678"/>
      </w:tabs>
      <w:spacing w:before="240" w:after="240"/>
      <w:jc w:val="center"/>
    </w:pPr>
  </w:style>
  <w:style w:type="character" w:customStyle="1" w:styleId="Marcas">
    <w:name w:val="Marcas"/>
    <w:rsid w:val="006E73F8"/>
    <w:rPr>
      <w:rFonts w:ascii="OpenSymbol" w:eastAsia="OpenSymbol" w:hAnsi="OpenSymbol" w:cs="OpenSymbol"/>
    </w:rPr>
  </w:style>
  <w:style w:type="character" w:customStyle="1" w:styleId="WW8Num2z1">
    <w:name w:val="WW8Num2z1"/>
    <w:rsid w:val="006E73F8"/>
    <w:rPr>
      <w:rFonts w:ascii="Courier New" w:hAnsi="Courier New" w:cs="Courier New"/>
    </w:rPr>
  </w:style>
  <w:style w:type="character" w:customStyle="1" w:styleId="Fontepargpadro3">
    <w:name w:val="Fonte parág. padrão3"/>
    <w:rsid w:val="006E73F8"/>
  </w:style>
  <w:style w:type="character" w:customStyle="1" w:styleId="Absatz-Standardschriftart">
    <w:name w:val="Absatz-Standardschriftart"/>
    <w:rsid w:val="006E73F8"/>
  </w:style>
  <w:style w:type="character" w:customStyle="1" w:styleId="WW-Fontepargpadro">
    <w:name w:val="WW-Fonte parág. padrão"/>
    <w:rsid w:val="006E73F8"/>
  </w:style>
  <w:style w:type="character" w:customStyle="1" w:styleId="WW8Num3z1">
    <w:name w:val="WW8Num3z1"/>
    <w:rsid w:val="006E73F8"/>
    <w:rPr>
      <w:rFonts w:ascii="Wingdings 2" w:hAnsi="Wingdings 2" w:cs="StarSymbol"/>
      <w:sz w:val="18"/>
      <w:szCs w:val="18"/>
    </w:rPr>
  </w:style>
  <w:style w:type="character" w:customStyle="1" w:styleId="Smbolosdenumerao">
    <w:name w:val="Símbolos de numeração"/>
    <w:rsid w:val="006E73F8"/>
  </w:style>
  <w:style w:type="character" w:customStyle="1" w:styleId="WW-Absatz-Standardschriftart">
    <w:name w:val="WW-Absatz-Standardschriftart"/>
    <w:rsid w:val="006E73F8"/>
  </w:style>
  <w:style w:type="character" w:customStyle="1" w:styleId="WW-Absatz-Standardschriftart1">
    <w:name w:val="WW-Absatz-Standardschriftart1"/>
    <w:rsid w:val="006E73F8"/>
  </w:style>
  <w:style w:type="character" w:customStyle="1" w:styleId="WW-Absatz-Standardschriftart11">
    <w:name w:val="WW-Absatz-Standardschriftart11"/>
    <w:rsid w:val="006E73F8"/>
  </w:style>
  <w:style w:type="character" w:customStyle="1" w:styleId="WW-Absatz-Standardschriftart111">
    <w:name w:val="WW-Absatz-Standardschriftart111"/>
    <w:rsid w:val="006E73F8"/>
  </w:style>
  <w:style w:type="character" w:customStyle="1" w:styleId="WW-Absatz-Standardschriftart1111">
    <w:name w:val="WW-Absatz-Standardschriftart1111"/>
    <w:rsid w:val="006E73F8"/>
  </w:style>
  <w:style w:type="character" w:customStyle="1" w:styleId="WW-Absatz-Standardschriftart11111">
    <w:name w:val="WW-Absatz-Standardschriftart11111"/>
    <w:rsid w:val="006E73F8"/>
  </w:style>
  <w:style w:type="character" w:customStyle="1" w:styleId="WW-Absatz-Standardschriftart111111">
    <w:name w:val="WW-Absatz-Standardschriftart111111"/>
    <w:rsid w:val="006E73F8"/>
  </w:style>
  <w:style w:type="character" w:customStyle="1" w:styleId="WW-Absatz-Standardschriftart1111111">
    <w:name w:val="WW-Absatz-Standardschriftart1111111"/>
    <w:rsid w:val="006E73F8"/>
  </w:style>
  <w:style w:type="character" w:customStyle="1" w:styleId="WW-Absatz-Standardschriftart11111111">
    <w:name w:val="WW-Absatz-Standardschriftart11111111"/>
    <w:rsid w:val="006E73F8"/>
  </w:style>
  <w:style w:type="character" w:customStyle="1" w:styleId="WW-Absatz-Standardschriftart111111111">
    <w:name w:val="WW-Absatz-Standardschriftart111111111"/>
    <w:rsid w:val="006E73F8"/>
  </w:style>
  <w:style w:type="character" w:customStyle="1" w:styleId="WW-Absatz-Standardschriftart1111111111">
    <w:name w:val="WW-Absatz-Standardschriftart1111111111"/>
    <w:rsid w:val="006E73F8"/>
  </w:style>
  <w:style w:type="character" w:customStyle="1" w:styleId="WW-Absatz-Standardschriftart11111111111">
    <w:name w:val="WW-Absatz-Standardschriftart11111111111"/>
    <w:rsid w:val="006E73F8"/>
  </w:style>
  <w:style w:type="character" w:customStyle="1" w:styleId="WW-Absatz-Standardschriftart111111111111">
    <w:name w:val="WW-Absatz-Standardschriftart111111111111"/>
    <w:rsid w:val="006E73F8"/>
  </w:style>
  <w:style w:type="character" w:customStyle="1" w:styleId="WW-Absatz-Standardschriftart1111111111111">
    <w:name w:val="WW-Absatz-Standardschriftart1111111111111"/>
    <w:rsid w:val="006E73F8"/>
  </w:style>
  <w:style w:type="character" w:customStyle="1" w:styleId="WW-Absatz-Standardschriftart11111111111111">
    <w:name w:val="WW-Absatz-Standardschriftart11111111111111"/>
    <w:rsid w:val="006E73F8"/>
  </w:style>
  <w:style w:type="character" w:customStyle="1" w:styleId="WW-Absatz-Standardschriftart111111111111111">
    <w:name w:val="WW-Absatz-Standardschriftart111111111111111"/>
    <w:rsid w:val="006E73F8"/>
  </w:style>
  <w:style w:type="character" w:customStyle="1" w:styleId="WW-Absatz-Standardschriftart1111111111111111">
    <w:name w:val="WW-Absatz-Standardschriftart1111111111111111"/>
    <w:rsid w:val="006E73F8"/>
  </w:style>
  <w:style w:type="character" w:customStyle="1" w:styleId="WW-Absatz-Standardschriftart11111111111111111">
    <w:name w:val="WW-Absatz-Standardschriftart11111111111111111"/>
    <w:rsid w:val="006E73F8"/>
  </w:style>
  <w:style w:type="character" w:customStyle="1" w:styleId="WW-Absatz-Standardschriftart111111111111111111">
    <w:name w:val="WW-Absatz-Standardschriftart111111111111111111"/>
    <w:rsid w:val="006E73F8"/>
  </w:style>
  <w:style w:type="character" w:customStyle="1" w:styleId="WW-Absatz-Standardschriftart1111111111111111111">
    <w:name w:val="WW-Absatz-Standardschriftart1111111111111111111"/>
    <w:rsid w:val="006E73F8"/>
  </w:style>
  <w:style w:type="character" w:customStyle="1" w:styleId="WW-Absatz-Standardschriftart11111111111111111111">
    <w:name w:val="WW-Absatz-Standardschriftart11111111111111111111"/>
    <w:rsid w:val="006E73F8"/>
  </w:style>
  <w:style w:type="character" w:customStyle="1" w:styleId="WW-Absatz-Standardschriftart111111111111111111111">
    <w:name w:val="WW-Absatz-Standardschriftart111111111111111111111"/>
    <w:rsid w:val="006E73F8"/>
  </w:style>
  <w:style w:type="character" w:customStyle="1" w:styleId="WW-Absatz-Standardschriftart1111111111111111111111">
    <w:name w:val="WW-Absatz-Standardschriftart1111111111111111111111"/>
    <w:rsid w:val="006E73F8"/>
  </w:style>
  <w:style w:type="character" w:customStyle="1" w:styleId="WW-Absatz-Standardschriftart11111111111111111111111">
    <w:name w:val="WW-Absatz-Standardschriftart11111111111111111111111"/>
    <w:rsid w:val="006E73F8"/>
  </w:style>
  <w:style w:type="character" w:customStyle="1" w:styleId="WW-Absatz-Standardschriftart111111111111111111111111">
    <w:name w:val="WW-Absatz-Standardschriftart111111111111111111111111"/>
    <w:rsid w:val="006E73F8"/>
  </w:style>
  <w:style w:type="character" w:customStyle="1" w:styleId="WW-Absatz-Standardschriftart1111111111111111111111111">
    <w:name w:val="WW-Absatz-Standardschriftart1111111111111111111111111"/>
    <w:rsid w:val="006E73F8"/>
  </w:style>
  <w:style w:type="character" w:customStyle="1" w:styleId="WW-Absatz-Standardschriftart11111111111111111111111111">
    <w:name w:val="WW-Absatz-Standardschriftart11111111111111111111111111"/>
    <w:rsid w:val="006E73F8"/>
  </w:style>
  <w:style w:type="character" w:customStyle="1" w:styleId="WW-Absatz-Standardschriftart111111111111111111111111111">
    <w:name w:val="WW-Absatz-Standardschriftart111111111111111111111111111"/>
    <w:rsid w:val="006E73F8"/>
  </w:style>
  <w:style w:type="character" w:customStyle="1" w:styleId="WW-Absatz-Standardschriftart1111111111111111111111111111">
    <w:name w:val="WW-Absatz-Standardschriftart1111111111111111111111111111"/>
    <w:rsid w:val="006E73F8"/>
  </w:style>
  <w:style w:type="character" w:customStyle="1" w:styleId="WW-Absatz-Standardschriftart11111111111111111111111111111">
    <w:name w:val="WW-Absatz-Standardschriftart11111111111111111111111111111"/>
    <w:rsid w:val="006E73F8"/>
  </w:style>
  <w:style w:type="character" w:customStyle="1" w:styleId="WW-Absatz-Standardschriftart111111111111111111111111111111">
    <w:name w:val="WW-Absatz-Standardschriftart111111111111111111111111111111"/>
    <w:rsid w:val="006E73F8"/>
  </w:style>
  <w:style w:type="character" w:customStyle="1" w:styleId="WW-Absatz-Standardschriftart1111111111111111111111111111111">
    <w:name w:val="WW-Absatz-Standardschriftart1111111111111111111111111111111"/>
    <w:rsid w:val="006E73F8"/>
  </w:style>
  <w:style w:type="character" w:customStyle="1" w:styleId="WW-Absatz-Standardschriftart11111111111111111111111111111111">
    <w:name w:val="WW-Absatz-Standardschriftart11111111111111111111111111111111"/>
    <w:rsid w:val="006E73F8"/>
  </w:style>
  <w:style w:type="character" w:customStyle="1" w:styleId="WW-Absatz-Standardschriftart111111111111111111111111111111111">
    <w:name w:val="WW-Absatz-Standardschriftart111111111111111111111111111111111"/>
    <w:rsid w:val="006E73F8"/>
  </w:style>
  <w:style w:type="character" w:customStyle="1" w:styleId="WW-Absatz-Standardschriftart1111111111111111111111111111111111">
    <w:name w:val="WW-Absatz-Standardschriftart1111111111111111111111111111111111"/>
    <w:rsid w:val="006E73F8"/>
  </w:style>
  <w:style w:type="character" w:customStyle="1" w:styleId="WW-Absatz-Standardschriftart11111111111111111111111111111111111">
    <w:name w:val="WW-Absatz-Standardschriftart11111111111111111111111111111111111"/>
    <w:rsid w:val="006E73F8"/>
  </w:style>
  <w:style w:type="character" w:customStyle="1" w:styleId="WW-Absatz-Standardschriftart111111111111111111111111111111111111">
    <w:name w:val="WW-Absatz-Standardschriftart111111111111111111111111111111111111"/>
    <w:rsid w:val="006E73F8"/>
  </w:style>
  <w:style w:type="character" w:customStyle="1" w:styleId="WW-Absatz-Standardschriftart1111111111111111111111111111111111111">
    <w:name w:val="WW-Absatz-Standardschriftart1111111111111111111111111111111111111"/>
    <w:rsid w:val="006E73F8"/>
  </w:style>
  <w:style w:type="character" w:customStyle="1" w:styleId="WW-Absatz-Standardschriftart11111111111111111111111111111111111111">
    <w:name w:val="WW-Absatz-Standardschriftart11111111111111111111111111111111111111"/>
    <w:rsid w:val="006E73F8"/>
  </w:style>
  <w:style w:type="character" w:customStyle="1" w:styleId="WW-Absatz-Standardschriftart111111111111111111111111111111111111111">
    <w:name w:val="WW-Absatz-Standardschriftart111111111111111111111111111111111111111"/>
    <w:rsid w:val="006E73F8"/>
  </w:style>
  <w:style w:type="character" w:customStyle="1" w:styleId="WW-Absatz-Standardschriftart1111111111111111111111111111111111111111">
    <w:name w:val="WW-Absatz-Standardschriftart1111111111111111111111111111111111111111"/>
    <w:rsid w:val="006E73F8"/>
  </w:style>
  <w:style w:type="character" w:customStyle="1" w:styleId="WW-Absatz-Standardschriftart11111111111111111111111111111111111111111">
    <w:name w:val="WW-Absatz-Standardschriftart11111111111111111111111111111111111111111"/>
    <w:rsid w:val="006E73F8"/>
  </w:style>
  <w:style w:type="character" w:customStyle="1" w:styleId="WW-Absatz-Standardschriftart111111111111111111111111111111111111111111">
    <w:name w:val="WW-Absatz-Standardschriftart111111111111111111111111111111111111111111"/>
    <w:rsid w:val="006E73F8"/>
  </w:style>
  <w:style w:type="character" w:customStyle="1" w:styleId="WW-Absatz-Standardschriftart1111111111111111111111111111111111111111111">
    <w:name w:val="WW-Absatz-Standardschriftart1111111111111111111111111111111111111111111"/>
    <w:rsid w:val="006E73F8"/>
  </w:style>
  <w:style w:type="character" w:customStyle="1" w:styleId="WW-Absatz-Standardschriftart11111111111111111111111111111111111111111111">
    <w:name w:val="WW-Absatz-Standardschriftart11111111111111111111111111111111111111111111"/>
    <w:rsid w:val="006E73F8"/>
  </w:style>
  <w:style w:type="character" w:customStyle="1" w:styleId="WW-Absatz-Standardschriftart111111111111111111111111111111111111111111111">
    <w:name w:val="WW-Absatz-Standardschriftart111111111111111111111111111111111111111111111"/>
    <w:rsid w:val="006E73F8"/>
  </w:style>
  <w:style w:type="character" w:customStyle="1" w:styleId="WW-Absatz-Standardschriftart1111111111111111111111111111111111111111111111">
    <w:name w:val="WW-Absatz-Standardschriftart1111111111111111111111111111111111111111111111"/>
    <w:rsid w:val="006E73F8"/>
  </w:style>
  <w:style w:type="character" w:customStyle="1" w:styleId="WW-Absatz-Standardschriftart11111111111111111111111111111111111111111111111">
    <w:name w:val="WW-Absatz-Standardschriftart11111111111111111111111111111111111111111111111"/>
    <w:rsid w:val="006E73F8"/>
  </w:style>
  <w:style w:type="character" w:customStyle="1" w:styleId="WW-Absatz-Standardschriftart111111111111111111111111111111111111111111111111">
    <w:name w:val="WW-Absatz-Standardschriftart111111111111111111111111111111111111111111111111"/>
    <w:rsid w:val="006E73F8"/>
  </w:style>
  <w:style w:type="character" w:customStyle="1" w:styleId="WW-Absatz-Standardschriftart1111111111111111111111111111111111111111111111111">
    <w:name w:val="WW-Absatz-Standardschriftart1111111111111111111111111111111111111111111111111"/>
    <w:rsid w:val="006E73F8"/>
  </w:style>
  <w:style w:type="character" w:customStyle="1" w:styleId="WW-Absatz-Standardschriftart11111111111111111111111111111111111111111111111111">
    <w:name w:val="WW-Absatz-Standardschriftart11111111111111111111111111111111111111111111111111"/>
    <w:rsid w:val="006E73F8"/>
  </w:style>
  <w:style w:type="character" w:customStyle="1" w:styleId="WW-Absatz-Standardschriftart111111111111111111111111111111111111111111111111111">
    <w:name w:val="WW-Absatz-Standardschriftart111111111111111111111111111111111111111111111111111"/>
    <w:rsid w:val="006E73F8"/>
  </w:style>
  <w:style w:type="character" w:customStyle="1" w:styleId="WW-Absatz-Standardschriftart1111111111111111111111111111111111111111111111111111">
    <w:name w:val="WW-Absatz-Standardschriftart1111111111111111111111111111111111111111111111111111"/>
    <w:rsid w:val="006E73F8"/>
  </w:style>
  <w:style w:type="character" w:customStyle="1" w:styleId="WW-Absatz-Standardschriftart11111111111111111111111111111111111111111111111111111">
    <w:name w:val="WW-Absatz-Standardschriftart11111111111111111111111111111111111111111111111111111"/>
    <w:rsid w:val="006E73F8"/>
  </w:style>
  <w:style w:type="character" w:customStyle="1" w:styleId="WW-Absatz-Standardschriftart111111111111111111111111111111111111111111111111111111">
    <w:name w:val="WW-Absatz-Standardschriftart111111111111111111111111111111111111111111111111111111"/>
    <w:rsid w:val="006E73F8"/>
  </w:style>
  <w:style w:type="character" w:customStyle="1" w:styleId="WW-Absatz-Standardschriftart1111111111111111111111111111111111111111111111111111111">
    <w:name w:val="WW-Absatz-Standardschriftart1111111111111111111111111111111111111111111111111111111"/>
    <w:rsid w:val="006E73F8"/>
  </w:style>
  <w:style w:type="character" w:customStyle="1" w:styleId="WW-Absatz-Standardschriftart11111111111111111111111111111111111111111111111111111111">
    <w:name w:val="WW-Absatz-Standardschriftart11111111111111111111111111111111111111111111111111111111"/>
    <w:rsid w:val="006E73F8"/>
  </w:style>
  <w:style w:type="character" w:customStyle="1" w:styleId="WW-Absatz-Standardschriftart111111111111111111111111111111111111111111111111111111111">
    <w:name w:val="WW-Absatz-Standardschriftart111111111111111111111111111111111111111111111111111111111"/>
    <w:rsid w:val="006E73F8"/>
  </w:style>
  <w:style w:type="character" w:customStyle="1" w:styleId="WW-Absatz-Standardschriftart1111111111111111111111111111111111111111111111111111111111">
    <w:name w:val="WW-Absatz-Standardschriftart1111111111111111111111111111111111111111111111111111111111"/>
    <w:rsid w:val="006E73F8"/>
  </w:style>
  <w:style w:type="character" w:customStyle="1" w:styleId="WW-Absatz-Standardschriftart11111111111111111111111111111111111111111111111111111111111">
    <w:name w:val="WW-Absatz-Standardschriftart11111111111111111111111111111111111111111111111111111111111"/>
    <w:rsid w:val="006E73F8"/>
  </w:style>
  <w:style w:type="character" w:customStyle="1" w:styleId="WW-Absatz-Standardschriftart111111111111111111111111111111111111111111111111111111111111">
    <w:name w:val="WW-Absatz-Standardschriftart111111111111111111111111111111111111111111111111111111111111"/>
    <w:rsid w:val="006E73F8"/>
  </w:style>
  <w:style w:type="character" w:customStyle="1" w:styleId="WW-Absatz-Standardschriftart1111111111111111111111111111111111111111111111111111111111111">
    <w:name w:val="WW-Absatz-Standardschriftart1111111111111111111111111111111111111111111111111111111111111"/>
    <w:rsid w:val="006E73F8"/>
  </w:style>
  <w:style w:type="character" w:customStyle="1" w:styleId="WW-Absatz-Standardschriftart11111111111111111111111111111111111111111111111111111111111111">
    <w:name w:val="WW-Absatz-Standardschriftart11111111111111111111111111111111111111111111111111111111111111"/>
    <w:rsid w:val="006E73F8"/>
  </w:style>
  <w:style w:type="character" w:customStyle="1" w:styleId="WW-Absatz-Standardschriftart111111111111111111111111111111111111111111111111111111111111111">
    <w:name w:val="WW-Absatz-Standardschriftart111111111111111111111111111111111111111111111111111111111111111"/>
    <w:rsid w:val="006E73F8"/>
  </w:style>
  <w:style w:type="character" w:customStyle="1" w:styleId="WW-Absatz-Standardschriftart1111111111111111111111111111111111111111111111111111111111111111">
    <w:name w:val="WW-Absatz-Standardschriftart1111111111111111111111111111111111111111111111111111111111111111"/>
    <w:rsid w:val="006E73F8"/>
  </w:style>
  <w:style w:type="character" w:customStyle="1" w:styleId="WW-Absatz-Standardschriftart11111111111111111111111111111111111111111111111111111111111111111">
    <w:name w:val="WW-Absatz-Standardschriftart11111111111111111111111111111111111111111111111111111111111111111"/>
    <w:rsid w:val="006E73F8"/>
  </w:style>
  <w:style w:type="character" w:customStyle="1" w:styleId="WW-Absatz-Standardschriftart111111111111111111111111111111111111111111111111111111111111111111">
    <w:name w:val="WW-Absatz-Standardschriftart111111111111111111111111111111111111111111111111111111111111111111"/>
    <w:rsid w:val="006E73F8"/>
  </w:style>
  <w:style w:type="character" w:customStyle="1" w:styleId="WW-Absatz-Standardschriftart1111111111111111111111111111111111111111111111111111111111111111111">
    <w:name w:val="WW-Absatz-Standardschriftart1111111111111111111111111111111111111111111111111111111111111111111"/>
    <w:rsid w:val="006E73F8"/>
  </w:style>
  <w:style w:type="character" w:customStyle="1" w:styleId="WW-Absatz-Standardschriftart11111111111111111111111111111111111111111111111111111111111111111111">
    <w:name w:val="WW-Absatz-Standardschriftart11111111111111111111111111111111111111111111111111111111111111111111"/>
    <w:rsid w:val="006E73F8"/>
  </w:style>
  <w:style w:type="character" w:customStyle="1" w:styleId="WW-Absatz-Standardschriftart111111111111111111111111111111111111111111111111111111111111111111111">
    <w:name w:val="WW-Absatz-Standardschriftart111111111111111111111111111111111111111111111111111111111111111111111"/>
    <w:rsid w:val="006E73F8"/>
  </w:style>
  <w:style w:type="character" w:customStyle="1" w:styleId="WW-Absatz-Standardschriftart1111111111111111111111111111111111111111111111111111111111111111111111">
    <w:name w:val="WW-Absatz-Standardschriftart1111111111111111111111111111111111111111111111111111111111111111111111"/>
    <w:rsid w:val="006E73F8"/>
  </w:style>
  <w:style w:type="character" w:customStyle="1" w:styleId="WW-Absatz-Standardschriftart11111111111111111111111111111111111111111111111111111111111111111111111">
    <w:name w:val="WW-Absatz-Standardschriftart11111111111111111111111111111111111111111111111111111111111111111111111"/>
    <w:rsid w:val="006E73F8"/>
  </w:style>
  <w:style w:type="character" w:customStyle="1" w:styleId="WW-Absatz-Standardschriftart111111111111111111111111111111111111111111111111111111111111111111111111">
    <w:name w:val="WW-Absatz-Standardschriftart111111111111111111111111111111111111111111111111111111111111111111111111"/>
    <w:rsid w:val="006E73F8"/>
  </w:style>
  <w:style w:type="character" w:customStyle="1" w:styleId="WW-Absatz-Standardschriftart1111111111111111111111111111111111111111111111111111111111111111111111111">
    <w:name w:val="WW-Absatz-Standardschriftart1111111111111111111111111111111111111111111111111111111111111111111111111"/>
    <w:rsid w:val="006E73F8"/>
  </w:style>
  <w:style w:type="character" w:customStyle="1" w:styleId="WW-Absatz-Standardschriftart11111111111111111111111111111111111111111111111111111111111111111111111111">
    <w:name w:val="WW-Absatz-Standardschriftart11111111111111111111111111111111111111111111111111111111111111111111111111"/>
    <w:rsid w:val="006E73F8"/>
  </w:style>
  <w:style w:type="character" w:customStyle="1" w:styleId="WW-Absatz-Standardschriftart111111111111111111111111111111111111111111111111111111111111111111111111111">
    <w:name w:val="WW-Absatz-Standardschriftart111111111111111111111111111111111111111111111111111111111111111111111111111"/>
    <w:rsid w:val="006E73F8"/>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6E73F8"/>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6E73F8"/>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6E73F8"/>
  </w:style>
  <w:style w:type="character" w:customStyle="1" w:styleId="WW8Num2z2">
    <w:name w:val="WW8Num2z2"/>
    <w:rsid w:val="006E73F8"/>
    <w:rPr>
      <w:rFonts w:ascii="Wingdings" w:hAnsi="Wingdings" w:cs="Wingdings"/>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6E73F8"/>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6E73F8"/>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6E73F8"/>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6E73F8"/>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6E73F8"/>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6E73F8"/>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6E73F8"/>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6E73F8"/>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6E73F8"/>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6E73F8"/>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6E73F8"/>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6E73F8"/>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6E73F8"/>
  </w:style>
  <w:style w:type="character" w:customStyle="1" w:styleId="WW8Num3z2">
    <w:name w:val="WW8Num3z2"/>
    <w:rsid w:val="006E73F8"/>
    <w:rPr>
      <w:rFonts w:ascii="StarSymbol" w:hAnsi="StarSymbol" w:cs="StarSymbol"/>
      <w:sz w:val="18"/>
      <w:szCs w:val="18"/>
    </w:rPr>
  </w:style>
  <w:style w:type="character" w:customStyle="1" w:styleId="WW8Num4z1">
    <w:name w:val="WW8Num4z1"/>
    <w:rsid w:val="006E73F8"/>
    <w:rPr>
      <w:rFonts w:ascii="Wingdings 2" w:hAnsi="Wingdings 2" w:cs="StarSymbol"/>
      <w:sz w:val="18"/>
      <w:szCs w:val="18"/>
    </w:rPr>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6E73F8"/>
  </w:style>
  <w:style w:type="character" w:customStyle="1" w:styleId="WW8Num9z0">
    <w:name w:val="WW8Num9z0"/>
    <w:rsid w:val="006E73F8"/>
    <w:rPr>
      <w:rFonts w:ascii="Times New Roman" w:eastAsia="Times New Roman" w:hAnsi="Times New Roman" w:cs="Times New Roman"/>
    </w:rPr>
  </w:style>
  <w:style w:type="character" w:customStyle="1" w:styleId="WW8Num9z1">
    <w:name w:val="WW8Num9z1"/>
    <w:rsid w:val="006E73F8"/>
    <w:rPr>
      <w:rFonts w:ascii="Courier New" w:hAnsi="Courier New" w:cs="Courier New"/>
    </w:rPr>
  </w:style>
  <w:style w:type="character" w:customStyle="1" w:styleId="WW8Num9z2">
    <w:name w:val="WW8Num9z2"/>
    <w:rsid w:val="006E73F8"/>
    <w:rPr>
      <w:rFonts w:ascii="Wingdings" w:hAnsi="Wingdings" w:cs="Wingdings"/>
    </w:rPr>
  </w:style>
  <w:style w:type="character" w:customStyle="1" w:styleId="WW8Num9z3">
    <w:name w:val="WW8Num9z3"/>
    <w:rsid w:val="006E73F8"/>
    <w:rPr>
      <w:rFonts w:ascii="Symbol" w:hAnsi="Symbol" w:cs="Symbol"/>
    </w:rPr>
  </w:style>
  <w:style w:type="character" w:customStyle="1" w:styleId="WW8Num12z0">
    <w:name w:val="WW8Num12z0"/>
    <w:rsid w:val="006E73F8"/>
    <w:rPr>
      <w:b w:val="0"/>
    </w:rPr>
  </w:style>
  <w:style w:type="character" w:customStyle="1" w:styleId="WW8Num17z0">
    <w:name w:val="WW8Num17z0"/>
    <w:rsid w:val="006E73F8"/>
    <w:rPr>
      <w:rFonts w:ascii="Wingdings" w:hAnsi="Wingdings" w:cs="Wingdings"/>
    </w:rPr>
  </w:style>
  <w:style w:type="character" w:customStyle="1" w:styleId="WW8Num17z1">
    <w:name w:val="WW8Num17z1"/>
    <w:rsid w:val="006E73F8"/>
    <w:rPr>
      <w:rFonts w:ascii="Courier New" w:hAnsi="Courier New" w:cs="Courier New"/>
    </w:rPr>
  </w:style>
  <w:style w:type="character" w:customStyle="1" w:styleId="WW8Num17z3">
    <w:name w:val="WW8Num17z3"/>
    <w:rsid w:val="006E73F8"/>
    <w:rPr>
      <w:rFonts w:ascii="Symbol" w:hAnsi="Symbol" w:cs="Symbol"/>
    </w:rPr>
  </w:style>
  <w:style w:type="character" w:customStyle="1" w:styleId="WW8Num22z0">
    <w:name w:val="WW8Num22z0"/>
    <w:rsid w:val="006E73F8"/>
    <w:rPr>
      <w:rFonts w:ascii="Symbol" w:hAnsi="Symbol" w:cs="Symbol"/>
    </w:rPr>
  </w:style>
  <w:style w:type="character" w:customStyle="1" w:styleId="WW8Num22z1">
    <w:name w:val="WW8Num22z1"/>
    <w:rsid w:val="006E73F8"/>
    <w:rPr>
      <w:rFonts w:ascii="Courier New" w:hAnsi="Courier New" w:cs="Courier New"/>
    </w:rPr>
  </w:style>
  <w:style w:type="character" w:customStyle="1" w:styleId="WW8Num22z2">
    <w:name w:val="WW8Num22z2"/>
    <w:rsid w:val="006E73F8"/>
    <w:rPr>
      <w:rFonts w:ascii="Wingdings" w:hAnsi="Wingdings" w:cs="Wingdings"/>
    </w:rPr>
  </w:style>
  <w:style w:type="character" w:customStyle="1" w:styleId="WW8Num24z0">
    <w:name w:val="WW8Num24z0"/>
    <w:rsid w:val="006E73F8"/>
    <w:rPr>
      <w:rFonts w:ascii="Wingdings" w:hAnsi="Wingdings" w:cs="Wingdings"/>
    </w:rPr>
  </w:style>
  <w:style w:type="character" w:customStyle="1" w:styleId="WW8Num24z1">
    <w:name w:val="WW8Num24z1"/>
    <w:rsid w:val="006E73F8"/>
    <w:rPr>
      <w:rFonts w:ascii="Courier New" w:hAnsi="Courier New" w:cs="Courier New"/>
    </w:rPr>
  </w:style>
  <w:style w:type="character" w:customStyle="1" w:styleId="WW8Num24z3">
    <w:name w:val="WW8Num24z3"/>
    <w:rsid w:val="006E73F8"/>
    <w:rPr>
      <w:rFonts w:ascii="Symbol" w:hAnsi="Symbol" w:cs="Symbol"/>
    </w:rPr>
  </w:style>
  <w:style w:type="character" w:customStyle="1" w:styleId="WW8Num38z0">
    <w:name w:val="WW8Num38z0"/>
    <w:rsid w:val="006E73F8"/>
    <w:rPr>
      <w:rFonts w:ascii="Symbol" w:hAnsi="Symbol" w:cs="Symbol"/>
    </w:rPr>
  </w:style>
  <w:style w:type="character" w:customStyle="1" w:styleId="WW8Num38z1">
    <w:name w:val="WW8Num38z1"/>
    <w:rsid w:val="006E73F8"/>
    <w:rPr>
      <w:rFonts w:ascii="Courier New" w:hAnsi="Courier New" w:cs="Courier New"/>
    </w:rPr>
  </w:style>
  <w:style w:type="character" w:customStyle="1" w:styleId="WW8Num38z2">
    <w:name w:val="WW8Num38z2"/>
    <w:rsid w:val="006E73F8"/>
    <w:rPr>
      <w:rFonts w:ascii="Wingdings" w:hAnsi="Wingdings" w:cs="Wingdings"/>
    </w:rPr>
  </w:style>
  <w:style w:type="character" w:customStyle="1" w:styleId="WW8Num39z0">
    <w:name w:val="WW8Num39z0"/>
    <w:rsid w:val="006E73F8"/>
    <w:rPr>
      <w:rFonts w:ascii="Symbol" w:hAnsi="Symbol" w:cs="Symbol"/>
    </w:rPr>
  </w:style>
  <w:style w:type="character" w:customStyle="1" w:styleId="WW8Num39z1">
    <w:name w:val="WW8Num39z1"/>
    <w:rsid w:val="006E73F8"/>
    <w:rPr>
      <w:rFonts w:ascii="Courier New" w:hAnsi="Courier New" w:cs="Courier New"/>
    </w:rPr>
  </w:style>
  <w:style w:type="character" w:customStyle="1" w:styleId="WW8Num39z2">
    <w:name w:val="WW8Num39z2"/>
    <w:rsid w:val="006E73F8"/>
    <w:rPr>
      <w:rFonts w:ascii="Wingdings" w:hAnsi="Wingdings" w:cs="Wingdings"/>
    </w:rPr>
  </w:style>
  <w:style w:type="character" w:customStyle="1" w:styleId="WW8Num49z0">
    <w:name w:val="WW8Num49z0"/>
    <w:rsid w:val="006E73F8"/>
    <w:rPr>
      <w:rFonts w:ascii="Symbol" w:eastAsia="Times New Roman" w:hAnsi="Symbol" w:cs="Times New Roman"/>
    </w:rPr>
  </w:style>
  <w:style w:type="character" w:customStyle="1" w:styleId="WW8Num49z1">
    <w:name w:val="WW8Num49z1"/>
    <w:rsid w:val="006E73F8"/>
    <w:rPr>
      <w:rFonts w:ascii="Courier New" w:hAnsi="Courier New" w:cs="Courier New"/>
    </w:rPr>
  </w:style>
  <w:style w:type="character" w:customStyle="1" w:styleId="WW8Num49z2">
    <w:name w:val="WW8Num49z2"/>
    <w:rsid w:val="006E73F8"/>
    <w:rPr>
      <w:rFonts w:ascii="Wingdings" w:hAnsi="Wingdings" w:cs="Wingdings"/>
    </w:rPr>
  </w:style>
  <w:style w:type="character" w:customStyle="1" w:styleId="WW8Num49z3">
    <w:name w:val="WW8Num49z3"/>
    <w:rsid w:val="006E73F8"/>
    <w:rPr>
      <w:rFonts w:ascii="Symbol" w:hAnsi="Symbol" w:cs="Symbol"/>
    </w:rPr>
  </w:style>
  <w:style w:type="character" w:customStyle="1" w:styleId="WW8Num51z0">
    <w:name w:val="WW8Num51z0"/>
    <w:rsid w:val="006E73F8"/>
    <w:rPr>
      <w:rFonts w:ascii="Wingdings" w:hAnsi="Wingdings" w:cs="Wingdings"/>
    </w:rPr>
  </w:style>
  <w:style w:type="character" w:customStyle="1" w:styleId="WW8Num51z3">
    <w:name w:val="WW8Num51z3"/>
    <w:rsid w:val="006E73F8"/>
    <w:rPr>
      <w:rFonts w:ascii="Symbol" w:hAnsi="Symbol" w:cs="Symbol"/>
    </w:rPr>
  </w:style>
  <w:style w:type="character" w:customStyle="1" w:styleId="WW8Num51z4">
    <w:name w:val="WW8Num51z4"/>
    <w:rsid w:val="006E73F8"/>
    <w:rPr>
      <w:rFonts w:ascii="Courier New" w:hAnsi="Courier New" w:cs="Courier New"/>
    </w:rPr>
  </w:style>
  <w:style w:type="character" w:customStyle="1" w:styleId="WW8Num61z1">
    <w:name w:val="WW8Num61z1"/>
    <w:rsid w:val="006E73F8"/>
    <w:rPr>
      <w:rFonts w:ascii="Times New Roman" w:eastAsia="Times New Roman" w:hAnsi="Times New Roman" w:cs="Times New Roman"/>
    </w:rPr>
  </w:style>
  <w:style w:type="character" w:customStyle="1" w:styleId="WW8Num68z0">
    <w:name w:val="WW8Num68z0"/>
    <w:rsid w:val="006E73F8"/>
    <w:rPr>
      <w:b/>
    </w:rPr>
  </w:style>
  <w:style w:type="character" w:customStyle="1" w:styleId="WW8Num74z1">
    <w:name w:val="WW8Num74z1"/>
    <w:rsid w:val="006E73F8"/>
    <w:rPr>
      <w:b/>
    </w:rPr>
  </w:style>
  <w:style w:type="character" w:customStyle="1" w:styleId="Fontepargpadro2">
    <w:name w:val="Fonte parág. padrão2"/>
    <w:rsid w:val="006E73F8"/>
  </w:style>
  <w:style w:type="character" w:styleId="Forte">
    <w:name w:val="Strong"/>
    <w:uiPriority w:val="22"/>
    <w:qFormat/>
    <w:rsid w:val="006E73F8"/>
    <w:rPr>
      <w:b/>
      <w:bCs/>
    </w:rPr>
  </w:style>
  <w:style w:type="character" w:customStyle="1" w:styleId="Marcadores">
    <w:name w:val="Marcadores"/>
    <w:rsid w:val="006E73F8"/>
    <w:rPr>
      <w:rFonts w:ascii="StarSymbol" w:eastAsia="StarSymbol" w:hAnsi="StarSymbol" w:cs="StarSymbol"/>
      <w:sz w:val="18"/>
      <w:szCs w:val="18"/>
    </w:rPr>
  </w:style>
  <w:style w:type="character" w:customStyle="1" w:styleId="CorpodetextoChar1">
    <w:name w:val="Corpo de texto Char1"/>
    <w:rsid w:val="006E73F8"/>
    <w:rPr>
      <w:rFonts w:eastAsia="SimSun" w:cs="Mangal"/>
      <w:kern w:val="1"/>
      <w:sz w:val="24"/>
      <w:szCs w:val="24"/>
      <w:lang w:eastAsia="zh-CN" w:bidi="hi-IN"/>
    </w:rPr>
  </w:style>
  <w:style w:type="paragraph" w:customStyle="1" w:styleId="WW-Padro">
    <w:name w:val="WW-Padrão"/>
    <w:rsid w:val="006E73F8"/>
    <w:pPr>
      <w:suppressAutoHyphens/>
      <w:autoSpaceDE w:val="0"/>
      <w:spacing w:after="0" w:line="240" w:lineRule="auto"/>
    </w:pPr>
    <w:rPr>
      <w:rFonts w:ascii="Times New Roman" w:eastAsia="Arial" w:hAnsi="Times New Roman" w:cs="Times New Roman"/>
      <w:sz w:val="24"/>
      <w:szCs w:val="24"/>
      <w:lang w:eastAsia="zh-CN"/>
    </w:rPr>
  </w:style>
  <w:style w:type="paragraph" w:customStyle="1" w:styleId="WW-Ttulo">
    <w:name w:val="WW-Título"/>
    <w:basedOn w:val="WW-Padro"/>
    <w:next w:val="WW-Corpodotexto"/>
    <w:rsid w:val="006E73F8"/>
    <w:pPr>
      <w:keepNext/>
      <w:spacing w:before="240" w:after="120"/>
    </w:pPr>
    <w:rPr>
      <w:rFonts w:ascii="Arial" w:hAnsi="Arial" w:cs="Arial"/>
      <w:sz w:val="28"/>
      <w:szCs w:val="28"/>
    </w:rPr>
  </w:style>
  <w:style w:type="paragraph" w:customStyle="1" w:styleId="WW-Corpodotexto">
    <w:name w:val="WW-Corpo do texto"/>
    <w:basedOn w:val="WW-Padro"/>
    <w:rsid w:val="006E73F8"/>
    <w:pPr>
      <w:tabs>
        <w:tab w:val="left" w:pos="1134"/>
        <w:tab w:val="left" w:pos="1588"/>
      </w:tabs>
      <w:spacing w:after="120" w:line="266" w:lineRule="exact"/>
      <w:jc w:val="both"/>
    </w:pPr>
    <w:rPr>
      <w:rFonts w:ascii="Arial" w:hAnsi="Arial" w:cs="Arial"/>
      <w:sz w:val="22"/>
      <w:szCs w:val="22"/>
    </w:rPr>
  </w:style>
  <w:style w:type="character" w:customStyle="1" w:styleId="SubttuloChar1">
    <w:name w:val="Subtítulo Char1"/>
    <w:rsid w:val="006E73F8"/>
    <w:rPr>
      <w:rFonts w:ascii="Arial" w:eastAsia="Microsoft YaHei" w:hAnsi="Arial" w:cs="Mangal"/>
      <w:i/>
      <w:iCs/>
      <w:kern w:val="1"/>
      <w:sz w:val="28"/>
      <w:szCs w:val="28"/>
      <w:lang w:eastAsia="zh-CN" w:bidi="hi-IN"/>
    </w:rPr>
  </w:style>
  <w:style w:type="character" w:customStyle="1" w:styleId="TtuloChar1">
    <w:name w:val="Título Char1"/>
    <w:rsid w:val="006E73F8"/>
    <w:rPr>
      <w:rFonts w:ascii="Arial" w:eastAsia="Microsoft YaHei" w:hAnsi="Arial" w:cs="Mangal"/>
      <w:kern w:val="1"/>
      <w:sz w:val="28"/>
      <w:szCs w:val="28"/>
      <w:lang w:eastAsia="zh-CN" w:bidi="hi-IN"/>
    </w:rPr>
  </w:style>
  <w:style w:type="paragraph" w:customStyle="1" w:styleId="P30">
    <w:name w:val="P30"/>
    <w:basedOn w:val="Normal"/>
    <w:rsid w:val="006E73F8"/>
    <w:pPr>
      <w:widowControl/>
      <w:spacing w:after="200" w:line="276" w:lineRule="auto"/>
      <w:jc w:val="both"/>
      <w:textAlignment w:val="auto"/>
    </w:pPr>
    <w:rPr>
      <w:rFonts w:ascii="Calibri" w:eastAsia="Calibri" w:hAnsi="Calibri" w:cs="Calibri"/>
      <w:b/>
      <w:color w:val="auto"/>
      <w:kern w:val="0"/>
      <w:sz w:val="22"/>
      <w:szCs w:val="20"/>
      <w:lang w:eastAsia="zh-CN" w:bidi="ar-SA"/>
    </w:rPr>
  </w:style>
  <w:style w:type="paragraph" w:customStyle="1" w:styleId="WW-Textoembloco">
    <w:name w:val="WW-Texto em bloco"/>
    <w:basedOn w:val="Normal"/>
    <w:rsid w:val="006E73F8"/>
    <w:pPr>
      <w:widowControl/>
      <w:spacing w:after="200" w:line="276" w:lineRule="auto"/>
      <w:ind w:left="993" w:right="-1" w:hanging="567"/>
      <w:jc w:val="both"/>
      <w:textAlignment w:val="auto"/>
    </w:pPr>
    <w:rPr>
      <w:rFonts w:ascii="Calibri" w:eastAsia="Calibri" w:hAnsi="Calibri" w:cs="Calibri"/>
      <w:color w:val="auto"/>
      <w:kern w:val="0"/>
      <w:sz w:val="22"/>
      <w:szCs w:val="20"/>
      <w:lang w:eastAsia="zh-CN" w:bidi="ar-SA"/>
    </w:rPr>
  </w:style>
  <w:style w:type="paragraph" w:customStyle="1" w:styleId="Avanocorpodotexto">
    <w:name w:val="Avanço corpo do texto"/>
    <w:basedOn w:val="WW-Padro"/>
    <w:rsid w:val="006E73F8"/>
    <w:pPr>
      <w:tabs>
        <w:tab w:val="left" w:pos="8646"/>
        <w:tab w:val="left" w:pos="8788"/>
        <w:tab w:val="left" w:pos="10632"/>
      </w:tabs>
      <w:jc w:val="both"/>
    </w:pPr>
    <w:rPr>
      <w:rFonts w:ascii="Arial" w:hAnsi="Arial" w:cs="Arial"/>
    </w:rPr>
  </w:style>
  <w:style w:type="paragraph" w:customStyle="1" w:styleId="WW-Recuodecorpodetexto2">
    <w:name w:val="WW-Recuo de corpo de texto 2"/>
    <w:basedOn w:val="Normal"/>
    <w:rsid w:val="006E73F8"/>
    <w:pPr>
      <w:autoSpaceDE w:val="0"/>
      <w:spacing w:after="200" w:line="276" w:lineRule="auto"/>
      <w:ind w:left="1418" w:hanging="284"/>
      <w:jc w:val="both"/>
      <w:textAlignment w:val="auto"/>
    </w:pPr>
    <w:rPr>
      <w:rFonts w:ascii="Calibri" w:eastAsia="Calibri" w:hAnsi="Calibri" w:cs="Calibri"/>
      <w:color w:val="auto"/>
      <w:kern w:val="0"/>
      <w:sz w:val="28"/>
      <w:szCs w:val="28"/>
      <w:lang w:eastAsia="zh-CN" w:bidi="ar-SA"/>
    </w:rPr>
  </w:style>
  <w:style w:type="paragraph" w:styleId="Recuodecorpodetexto">
    <w:name w:val="Body Text Indent"/>
    <w:basedOn w:val="Normal"/>
    <w:link w:val="RecuodecorpodetextoChar1"/>
    <w:rsid w:val="006E73F8"/>
    <w:pPr>
      <w:widowControl/>
      <w:spacing w:after="200" w:line="276" w:lineRule="auto"/>
      <w:ind w:left="360"/>
      <w:jc w:val="both"/>
      <w:textAlignment w:val="auto"/>
    </w:pPr>
    <w:rPr>
      <w:rFonts w:ascii="Arial" w:eastAsia="Calibri" w:hAnsi="Arial" w:cs="Times New Roman"/>
      <w:color w:val="auto"/>
      <w:kern w:val="0"/>
      <w:sz w:val="22"/>
      <w:szCs w:val="22"/>
      <w:lang w:val="x-none" w:eastAsia="zh-CN" w:bidi="ar-SA"/>
    </w:rPr>
  </w:style>
  <w:style w:type="character" w:customStyle="1" w:styleId="RecuodecorpodetextoChar">
    <w:name w:val="Recuo de corpo de texto Char"/>
    <w:basedOn w:val="Fontepargpadro"/>
    <w:uiPriority w:val="99"/>
    <w:semiHidden/>
    <w:rsid w:val="006E73F8"/>
    <w:rPr>
      <w:rFonts w:ascii="Times New Roman" w:eastAsia="Lucida Sans Unicode" w:hAnsi="Times New Roman" w:cs="Tahoma"/>
      <w:color w:val="000000"/>
      <w:kern w:val="1"/>
      <w:sz w:val="24"/>
      <w:szCs w:val="24"/>
      <w:lang w:eastAsia="pt-BR" w:bidi="en-US"/>
    </w:rPr>
  </w:style>
  <w:style w:type="character" w:customStyle="1" w:styleId="RecuodecorpodetextoChar1">
    <w:name w:val="Recuo de corpo de texto Char1"/>
    <w:link w:val="Recuodecorpodetexto"/>
    <w:rsid w:val="006E73F8"/>
    <w:rPr>
      <w:rFonts w:ascii="Arial" w:eastAsia="Calibri" w:hAnsi="Arial" w:cs="Times New Roman"/>
      <w:lang w:val="x-none" w:eastAsia="zh-CN"/>
    </w:rPr>
  </w:style>
  <w:style w:type="paragraph" w:customStyle="1" w:styleId="WW-Textosimples">
    <w:name w:val="WW-Texto simples"/>
    <w:basedOn w:val="Normal"/>
    <w:rsid w:val="006E73F8"/>
    <w:pPr>
      <w:autoSpaceDE w:val="0"/>
      <w:spacing w:after="200" w:line="276" w:lineRule="auto"/>
      <w:textAlignment w:val="auto"/>
    </w:pPr>
    <w:rPr>
      <w:rFonts w:ascii="Courier New" w:eastAsia="Calibri" w:hAnsi="Courier New" w:cs="Courier New"/>
      <w:color w:val="auto"/>
      <w:kern w:val="0"/>
      <w:sz w:val="20"/>
      <w:szCs w:val="20"/>
      <w:lang w:eastAsia="zh-CN" w:bidi="ar-SA"/>
    </w:rPr>
  </w:style>
  <w:style w:type="paragraph" w:styleId="SemEspaamento">
    <w:name w:val="No Spacing"/>
    <w:qFormat/>
    <w:rsid w:val="006E73F8"/>
    <w:pPr>
      <w:suppressAutoHyphens/>
      <w:spacing w:after="0" w:line="240" w:lineRule="auto"/>
    </w:pPr>
    <w:rPr>
      <w:rFonts w:ascii="Calibri" w:eastAsia="Calibri" w:hAnsi="Calibri" w:cs="Calibri"/>
      <w:lang w:eastAsia="zh-CN"/>
    </w:rPr>
  </w:style>
  <w:style w:type="paragraph" w:customStyle="1" w:styleId="WW-ContedodaTabela111">
    <w:name w:val="WW-Conteúdo da Tabela111"/>
    <w:basedOn w:val="Normal"/>
    <w:rsid w:val="006E73F8"/>
    <w:pPr>
      <w:widowControl/>
      <w:spacing w:after="120" w:line="276" w:lineRule="auto"/>
      <w:textAlignment w:val="auto"/>
    </w:pPr>
    <w:rPr>
      <w:rFonts w:ascii="Calibri" w:eastAsia="Calibri" w:hAnsi="Calibri" w:cs="Calibri"/>
      <w:color w:val="auto"/>
      <w:kern w:val="0"/>
      <w:szCs w:val="22"/>
      <w:lang w:eastAsia="zh-CN" w:bidi="ar-SA"/>
    </w:rPr>
  </w:style>
  <w:style w:type="paragraph" w:customStyle="1" w:styleId="Corpodetexto21">
    <w:name w:val="Corpo de texto 21"/>
    <w:basedOn w:val="Normal"/>
    <w:rsid w:val="006E73F8"/>
    <w:pPr>
      <w:widowControl/>
      <w:spacing w:line="240" w:lineRule="auto"/>
      <w:jc w:val="both"/>
      <w:textAlignment w:val="auto"/>
    </w:pPr>
    <w:rPr>
      <w:rFonts w:eastAsia="Times New Roman" w:cs="Times New Roman"/>
      <w:b/>
      <w:color w:val="auto"/>
      <w:kern w:val="0"/>
      <w:szCs w:val="20"/>
      <w:lang w:eastAsia="ar-SA" w:bidi="ar-SA"/>
    </w:rPr>
  </w:style>
  <w:style w:type="paragraph" w:customStyle="1" w:styleId="Corpodetexto31">
    <w:name w:val="Corpo de texto 31"/>
    <w:basedOn w:val="Normal"/>
    <w:uiPriority w:val="99"/>
    <w:rsid w:val="006E73F8"/>
    <w:pPr>
      <w:spacing w:line="360" w:lineRule="auto"/>
      <w:textAlignment w:val="auto"/>
    </w:pPr>
    <w:rPr>
      <w:rFonts w:ascii="Arial" w:eastAsia="Arial Unicode MS" w:hAnsi="Arial" w:cs="Arial"/>
      <w:color w:val="auto"/>
      <w:lang w:bidi="ar-SA"/>
    </w:rPr>
  </w:style>
  <w:style w:type="paragraph" w:customStyle="1" w:styleId="Recuodecorpodetexto21">
    <w:name w:val="Recuo de corpo de texto 21"/>
    <w:basedOn w:val="Normal"/>
    <w:uiPriority w:val="99"/>
    <w:rsid w:val="006E73F8"/>
    <w:pPr>
      <w:tabs>
        <w:tab w:val="left" w:pos="23400"/>
        <w:tab w:val="right" w:pos="31680"/>
      </w:tabs>
      <w:spacing w:line="340" w:lineRule="exact"/>
      <w:ind w:left="360"/>
      <w:jc w:val="both"/>
      <w:textAlignment w:val="auto"/>
    </w:pPr>
    <w:rPr>
      <w:rFonts w:ascii="Arial" w:eastAsia="Arial Unicode MS" w:hAnsi="Arial" w:cs="Arial"/>
      <w:color w:val="auto"/>
      <w:lang w:bidi="ar-SA"/>
    </w:rPr>
  </w:style>
  <w:style w:type="paragraph" w:customStyle="1" w:styleId="Contedodetabela">
    <w:name w:val="Conteúdo de tabela"/>
    <w:basedOn w:val="Normal"/>
    <w:rsid w:val="006E73F8"/>
    <w:pPr>
      <w:suppressLineNumbers/>
      <w:spacing w:line="240" w:lineRule="auto"/>
      <w:textAlignment w:val="auto"/>
    </w:pPr>
    <w:rPr>
      <w:rFonts w:eastAsia="Arial Unicode MS" w:cs="Times New Roman"/>
      <w:color w:val="auto"/>
      <w:lang w:bidi="ar-SA"/>
    </w:rPr>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6E73F8"/>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6E73F8"/>
  </w:style>
  <w:style w:type="character" w:customStyle="1" w:styleId="ListLabel2">
    <w:name w:val="ListLabel 2"/>
    <w:rsid w:val="006E73F8"/>
    <w:rPr>
      <w:b/>
      <w:color w:val="000000"/>
    </w:rPr>
  </w:style>
  <w:style w:type="paragraph" w:customStyle="1" w:styleId="Legenda1">
    <w:name w:val="Legenda1"/>
    <w:basedOn w:val="Normal"/>
    <w:rsid w:val="006E73F8"/>
    <w:pPr>
      <w:widowControl/>
      <w:suppressLineNumbers/>
      <w:spacing w:before="120" w:after="120" w:line="240" w:lineRule="auto"/>
      <w:textAlignment w:val="auto"/>
    </w:pPr>
    <w:rPr>
      <w:rFonts w:eastAsia="Times New Roman"/>
      <w:i/>
      <w:iCs/>
      <w:color w:val="auto"/>
      <w:kern w:val="0"/>
      <w:lang w:eastAsia="ar-SA" w:bidi="ar-SA"/>
    </w:rPr>
  </w:style>
  <w:style w:type="paragraph" w:customStyle="1" w:styleId="Captulo">
    <w:name w:val="Capítulo"/>
    <w:basedOn w:val="Normal"/>
    <w:next w:val="Corpodetexto"/>
    <w:rsid w:val="006E73F8"/>
    <w:pPr>
      <w:keepNext/>
      <w:widowControl/>
      <w:spacing w:before="240" w:after="120" w:line="240" w:lineRule="auto"/>
      <w:textAlignment w:val="auto"/>
    </w:pPr>
    <w:rPr>
      <w:rFonts w:ascii="Arial" w:hAnsi="Arial"/>
      <w:color w:val="auto"/>
      <w:kern w:val="0"/>
      <w:sz w:val="28"/>
      <w:szCs w:val="28"/>
      <w:lang w:eastAsia="ar-SA" w:bidi="ar-SA"/>
    </w:rPr>
  </w:style>
  <w:style w:type="paragraph" w:customStyle="1" w:styleId="Recuodecorpodetexto31">
    <w:name w:val="Recuo de corpo de texto 31"/>
    <w:basedOn w:val="Normal"/>
    <w:rsid w:val="006E73F8"/>
    <w:pPr>
      <w:widowControl/>
      <w:spacing w:after="120" w:line="240" w:lineRule="auto"/>
      <w:ind w:left="283"/>
      <w:textAlignment w:val="auto"/>
    </w:pPr>
    <w:rPr>
      <w:rFonts w:eastAsia="Times New Roman" w:cs="Times New Roman"/>
      <w:color w:val="auto"/>
      <w:kern w:val="0"/>
      <w:sz w:val="16"/>
      <w:szCs w:val="16"/>
      <w:lang w:eastAsia="ar-SA" w:bidi="ar-SA"/>
    </w:rPr>
  </w:style>
  <w:style w:type="paragraph" w:customStyle="1" w:styleId="Recuodecorpodetexto22">
    <w:name w:val="Recuo de corpo de texto 22"/>
    <w:basedOn w:val="Normal"/>
    <w:rsid w:val="006E73F8"/>
    <w:pPr>
      <w:widowControl/>
      <w:spacing w:after="120" w:line="480" w:lineRule="auto"/>
      <w:ind w:left="283"/>
      <w:textAlignment w:val="auto"/>
    </w:pPr>
    <w:rPr>
      <w:rFonts w:eastAsia="Times New Roman" w:cs="Times New Roman"/>
      <w:color w:val="auto"/>
      <w:kern w:val="0"/>
      <w:lang w:eastAsia="ar-SA" w:bidi="ar-SA"/>
    </w:rPr>
  </w:style>
  <w:style w:type="paragraph" w:customStyle="1" w:styleId="Estilo2">
    <w:name w:val="Estilo2"/>
    <w:basedOn w:val="Normal"/>
    <w:rsid w:val="006E73F8"/>
    <w:pPr>
      <w:widowControl/>
      <w:spacing w:line="240" w:lineRule="auto"/>
      <w:ind w:left="2694" w:hanging="284"/>
      <w:jc w:val="both"/>
      <w:textAlignment w:val="auto"/>
    </w:pPr>
    <w:rPr>
      <w:rFonts w:eastAsia="Times New Roman" w:cs="Times New Roman"/>
      <w:color w:val="auto"/>
      <w:kern w:val="0"/>
      <w:szCs w:val="20"/>
      <w:lang w:eastAsia="ar-SA" w:bidi="ar-SA"/>
    </w:rPr>
  </w:style>
  <w:style w:type="paragraph" w:customStyle="1" w:styleId="Contedodoquadro">
    <w:name w:val="Conteúdo do quadro"/>
    <w:basedOn w:val="Corpodetexto"/>
    <w:rsid w:val="006E73F8"/>
    <w:pPr>
      <w:widowControl/>
      <w:spacing w:after="0" w:line="240" w:lineRule="auto"/>
      <w:jc w:val="both"/>
      <w:textAlignment w:val="auto"/>
    </w:pPr>
    <w:rPr>
      <w:rFonts w:ascii="Arial" w:eastAsia="Times New Roman" w:hAnsi="Arial" w:cs="Arial"/>
      <w:color w:val="auto"/>
      <w:kern w:val="0"/>
      <w:lang w:val="x-none" w:eastAsia="ar-SA" w:bidi="ar-SA"/>
    </w:rPr>
  </w:style>
  <w:style w:type="paragraph" w:customStyle="1" w:styleId="texto1">
    <w:name w:val="texto1"/>
    <w:basedOn w:val="Normal"/>
    <w:rsid w:val="006E73F8"/>
    <w:pPr>
      <w:widowControl/>
      <w:spacing w:before="280" w:after="280" w:line="210" w:lineRule="atLeast"/>
      <w:jc w:val="both"/>
      <w:textAlignment w:val="auto"/>
    </w:pPr>
    <w:rPr>
      <w:rFonts w:ascii="Arial" w:eastAsia="Arial Unicode MS" w:hAnsi="Arial" w:cs="Arial"/>
      <w:color w:val="auto"/>
      <w:kern w:val="0"/>
      <w:sz w:val="17"/>
      <w:szCs w:val="17"/>
      <w:lang w:eastAsia="ar-SA" w:bidi="ar-SA"/>
    </w:rPr>
  </w:style>
  <w:style w:type="paragraph" w:customStyle="1" w:styleId="Ttuloprincipal">
    <w:name w:val="Título principal"/>
    <w:basedOn w:val="WW-Padro"/>
    <w:next w:val="Subttulo"/>
    <w:rsid w:val="006E73F8"/>
    <w:pPr>
      <w:jc w:val="center"/>
    </w:pPr>
    <w:rPr>
      <w:rFonts w:ascii="Arial" w:hAnsi="Arial" w:cs="Arial"/>
      <w:b/>
      <w:bCs/>
      <w:lang w:eastAsia="ar-SA"/>
    </w:rPr>
  </w:style>
  <w:style w:type="paragraph" w:customStyle="1" w:styleId="Corpodetexto32">
    <w:name w:val="Corpo de texto 32"/>
    <w:basedOn w:val="Normal"/>
    <w:rsid w:val="006E73F8"/>
    <w:pPr>
      <w:widowControl/>
      <w:spacing w:line="240" w:lineRule="auto"/>
      <w:textAlignment w:val="auto"/>
    </w:pPr>
    <w:rPr>
      <w:rFonts w:eastAsia="Times New Roman" w:cs="Times New Roman"/>
      <w:color w:val="auto"/>
      <w:kern w:val="0"/>
      <w:sz w:val="20"/>
      <w:lang w:eastAsia="ar-SA" w:bidi="ar-SA"/>
    </w:rPr>
  </w:style>
  <w:style w:type="paragraph" w:customStyle="1" w:styleId="BodyText21">
    <w:name w:val="Body Text 21"/>
    <w:basedOn w:val="WW-Padro"/>
    <w:rsid w:val="006E73F8"/>
    <w:pPr>
      <w:spacing w:after="120"/>
      <w:jc w:val="both"/>
    </w:pPr>
    <w:rPr>
      <w:rFonts w:ascii="Arial" w:hAnsi="Arial" w:cs="Arial"/>
      <w:lang w:eastAsia="ar-SA"/>
    </w:rPr>
  </w:style>
  <w:style w:type="paragraph" w:customStyle="1" w:styleId="A010177">
    <w:name w:val="_A010177"/>
    <w:basedOn w:val="Normal"/>
    <w:rsid w:val="006E73F8"/>
    <w:pPr>
      <w:widowControl/>
      <w:spacing w:line="240" w:lineRule="auto"/>
      <w:jc w:val="both"/>
      <w:textAlignment w:val="auto"/>
    </w:pPr>
    <w:rPr>
      <w:rFonts w:eastAsia="Times New Roman" w:cs="Times New Roman"/>
      <w:color w:val="auto"/>
      <w:kern w:val="0"/>
      <w:szCs w:val="20"/>
      <w:lang w:eastAsia="ar-SA" w:bidi="ar-SA"/>
    </w:rPr>
  </w:style>
  <w:style w:type="paragraph" w:customStyle="1" w:styleId="SemEspaamento1">
    <w:name w:val="Sem Espaçamento1"/>
    <w:rsid w:val="006E73F8"/>
    <w:pPr>
      <w:suppressAutoHyphens/>
      <w:spacing w:after="0" w:line="100" w:lineRule="atLeast"/>
    </w:pPr>
    <w:rPr>
      <w:rFonts w:ascii="Times New Roman" w:eastAsia="Arial Unicode MS" w:hAnsi="Times New Roman" w:cs="Times New Roman"/>
      <w:sz w:val="24"/>
      <w:szCs w:val="24"/>
      <w:lang w:eastAsia="pt-BR"/>
    </w:rPr>
  </w:style>
  <w:style w:type="paragraph" w:customStyle="1" w:styleId="WW-Corpodetexto2">
    <w:name w:val="WW-Corpo de texto 2"/>
    <w:basedOn w:val="Normal"/>
    <w:rsid w:val="006E73F8"/>
    <w:pPr>
      <w:widowControl/>
      <w:spacing w:line="240" w:lineRule="auto"/>
      <w:jc w:val="both"/>
      <w:textAlignment w:val="auto"/>
    </w:pPr>
    <w:rPr>
      <w:rFonts w:eastAsia="Times New Roman" w:cs="Times New Roman"/>
      <w:b/>
      <w:color w:val="auto"/>
      <w:kern w:val="0"/>
      <w:lang w:bidi="ar-SA"/>
    </w:rPr>
  </w:style>
  <w:style w:type="paragraph" w:customStyle="1" w:styleId="WW-Recuodecorpodetexto21">
    <w:name w:val="WW-Recuo de corpo de texto 21"/>
    <w:basedOn w:val="Normal"/>
    <w:rsid w:val="006E73F8"/>
    <w:pPr>
      <w:widowControl/>
      <w:suppressAutoHyphens w:val="0"/>
      <w:spacing w:line="240" w:lineRule="auto"/>
      <w:ind w:firstLine="2268"/>
      <w:jc w:val="both"/>
      <w:textAlignment w:val="auto"/>
    </w:pPr>
    <w:rPr>
      <w:rFonts w:eastAsia="Times New Roman" w:cs="Times New Roman"/>
      <w:color w:val="auto"/>
      <w:kern w:val="0"/>
      <w:sz w:val="20"/>
      <w:szCs w:val="20"/>
      <w:lang w:bidi="ar-SA"/>
    </w:rPr>
  </w:style>
  <w:style w:type="character" w:customStyle="1" w:styleId="st">
    <w:name w:val="st"/>
    <w:rsid w:val="006E73F8"/>
  </w:style>
  <w:style w:type="character" w:styleId="nfase">
    <w:name w:val="Emphasis"/>
    <w:qFormat/>
    <w:rsid w:val="006E73F8"/>
    <w:rPr>
      <w:i/>
      <w:iCs/>
    </w:rPr>
  </w:style>
  <w:style w:type="paragraph" w:styleId="Corpodetexto2">
    <w:name w:val="Body Text 2"/>
    <w:basedOn w:val="Normal"/>
    <w:link w:val="Corpodetexto2Char"/>
    <w:uiPriority w:val="99"/>
    <w:semiHidden/>
    <w:unhideWhenUsed/>
    <w:rsid w:val="006E73F8"/>
    <w:pPr>
      <w:widowControl/>
      <w:suppressAutoHyphens w:val="0"/>
      <w:spacing w:after="120" w:line="480" w:lineRule="auto"/>
      <w:textAlignment w:val="auto"/>
    </w:pPr>
    <w:rPr>
      <w:rFonts w:ascii="Calibri" w:eastAsia="Calibri" w:hAnsi="Calibri" w:cs="Times New Roman"/>
      <w:color w:val="auto"/>
      <w:kern w:val="0"/>
      <w:sz w:val="22"/>
      <w:szCs w:val="22"/>
      <w:lang w:val="x-none" w:eastAsia="en-US" w:bidi="ar-SA"/>
    </w:rPr>
  </w:style>
  <w:style w:type="character" w:customStyle="1" w:styleId="Corpodetexto2Char">
    <w:name w:val="Corpo de texto 2 Char"/>
    <w:basedOn w:val="Fontepargpadro"/>
    <w:link w:val="Corpodetexto2"/>
    <w:uiPriority w:val="99"/>
    <w:semiHidden/>
    <w:rsid w:val="006E73F8"/>
    <w:rPr>
      <w:rFonts w:ascii="Calibri" w:eastAsia="Calibri" w:hAnsi="Calibri" w:cs="Times New Roman"/>
      <w:lang w:val="x-none"/>
    </w:rPr>
  </w:style>
  <w:style w:type="character" w:customStyle="1" w:styleId="EstiloArial12pt">
    <w:name w:val="Estilo Arial 12 pt"/>
    <w:rsid w:val="006E73F8"/>
    <w:rPr>
      <w:rFonts w:ascii="Arial" w:hAnsi="Arial"/>
      <w:sz w:val="24"/>
    </w:rPr>
  </w:style>
  <w:style w:type="paragraph" w:customStyle="1" w:styleId="Estilo1">
    <w:name w:val="Estilo1"/>
    <w:basedOn w:val="Normal"/>
    <w:rsid w:val="006E73F8"/>
    <w:pPr>
      <w:widowControl/>
      <w:tabs>
        <w:tab w:val="left" w:pos="2268"/>
      </w:tabs>
      <w:suppressAutoHyphens w:val="0"/>
      <w:snapToGrid w:val="0"/>
      <w:spacing w:after="200" w:line="288" w:lineRule="auto"/>
      <w:ind w:left="2410" w:hanging="992"/>
      <w:jc w:val="both"/>
      <w:textAlignment w:val="auto"/>
    </w:pPr>
    <w:rPr>
      <w:rFonts w:ascii="Calibri" w:eastAsia="Times New Roman" w:hAnsi="Calibri" w:cs="Times New Roman"/>
      <w:i/>
      <w:iCs/>
      <w:color w:val="auto"/>
      <w:kern w:val="0"/>
      <w:szCs w:val="20"/>
      <w:lang w:val="en-US" w:eastAsia="en-US"/>
    </w:rPr>
  </w:style>
  <w:style w:type="paragraph" w:styleId="Recuonormal">
    <w:name w:val="Normal Indent"/>
    <w:basedOn w:val="Normal"/>
    <w:unhideWhenUsed/>
    <w:rsid w:val="006E73F8"/>
    <w:pPr>
      <w:widowControl/>
      <w:suppressAutoHyphens w:val="0"/>
      <w:spacing w:line="240" w:lineRule="auto"/>
      <w:ind w:left="708"/>
      <w:textAlignment w:val="auto"/>
    </w:pPr>
    <w:rPr>
      <w:rFonts w:ascii="Arial" w:eastAsia="Times New Roman" w:hAnsi="Arial" w:cs="Times New Roman"/>
      <w:color w:val="auto"/>
      <w:kern w:val="0"/>
      <w:szCs w:val="20"/>
      <w:lang w:val="pt-PT" w:bidi="ar-SA"/>
    </w:rPr>
  </w:style>
  <w:style w:type="paragraph" w:styleId="Textodenotaderodap">
    <w:name w:val="footnote text"/>
    <w:basedOn w:val="Normal"/>
    <w:link w:val="TextodenotaderodapChar"/>
    <w:unhideWhenUsed/>
    <w:rsid w:val="006E73F8"/>
    <w:pPr>
      <w:widowControl/>
      <w:suppressAutoHyphens w:val="0"/>
      <w:spacing w:line="240" w:lineRule="auto"/>
      <w:textAlignment w:val="auto"/>
    </w:pPr>
    <w:rPr>
      <w:rFonts w:ascii="Arial" w:eastAsia="Times New Roman" w:hAnsi="Arial" w:cs="Times New Roman"/>
      <w:color w:val="auto"/>
      <w:kern w:val="0"/>
      <w:sz w:val="20"/>
      <w:szCs w:val="20"/>
      <w:lang w:val="pt-PT" w:eastAsia="x-none" w:bidi="ar-SA"/>
    </w:rPr>
  </w:style>
  <w:style w:type="character" w:customStyle="1" w:styleId="TextodenotaderodapChar">
    <w:name w:val="Texto de nota de rodapé Char"/>
    <w:basedOn w:val="Fontepargpadro"/>
    <w:link w:val="Textodenotaderodap"/>
    <w:rsid w:val="006E73F8"/>
    <w:rPr>
      <w:rFonts w:ascii="Arial" w:eastAsia="Times New Roman" w:hAnsi="Arial" w:cs="Times New Roman"/>
      <w:sz w:val="20"/>
      <w:szCs w:val="20"/>
      <w:lang w:val="pt-PT" w:eastAsia="x-none"/>
    </w:rPr>
  </w:style>
  <w:style w:type="paragraph" w:styleId="Commarcadores">
    <w:name w:val="List Bullet"/>
    <w:basedOn w:val="Normal"/>
    <w:autoRedefine/>
    <w:rsid w:val="006E73F8"/>
    <w:pPr>
      <w:widowControl/>
      <w:numPr>
        <w:numId w:val="7"/>
      </w:numPr>
      <w:tabs>
        <w:tab w:val="clear" w:pos="360"/>
        <w:tab w:val="num" w:pos="717"/>
      </w:tabs>
      <w:suppressAutoHyphens w:val="0"/>
      <w:spacing w:line="240" w:lineRule="auto"/>
      <w:ind w:left="717"/>
      <w:jc w:val="both"/>
      <w:textAlignment w:val="auto"/>
    </w:pPr>
    <w:rPr>
      <w:rFonts w:ascii="Verdana" w:eastAsia="Times New Roman" w:hAnsi="Verdana" w:cs="Times New Roman"/>
      <w:color w:val="auto"/>
      <w:kern w:val="0"/>
      <w:sz w:val="20"/>
      <w:szCs w:val="20"/>
      <w:lang w:val="pt-PT" w:eastAsia="en-US" w:bidi="he-IL"/>
    </w:rPr>
  </w:style>
  <w:style w:type="paragraph" w:styleId="CabealhodoSumrio">
    <w:name w:val="TOC Heading"/>
    <w:basedOn w:val="Ttulo1"/>
    <w:next w:val="Normal"/>
    <w:uiPriority w:val="39"/>
    <w:unhideWhenUsed/>
    <w:qFormat/>
    <w:rsid w:val="006E73F8"/>
    <w:pPr>
      <w:keepNext/>
      <w:keepLines/>
      <w:autoSpaceDE/>
      <w:autoSpaceDN/>
      <w:adjustRightInd/>
      <w:spacing w:before="240" w:line="259" w:lineRule="auto"/>
      <w:outlineLvl w:val="9"/>
    </w:pPr>
    <w:rPr>
      <w:rFonts w:ascii="Cambria" w:eastAsia="Times New Roman" w:hAnsi="Cambria" w:cs="Times New Roman"/>
      <w:color w:val="365F91"/>
      <w:sz w:val="32"/>
      <w:szCs w:val="32"/>
    </w:rPr>
  </w:style>
  <w:style w:type="paragraph" w:customStyle="1" w:styleId="Ttulo31">
    <w:name w:val="Título 31"/>
    <w:basedOn w:val="Normal1"/>
    <w:next w:val="Normal1"/>
    <w:rsid w:val="006E73F8"/>
    <w:pPr>
      <w:keepNext/>
      <w:tabs>
        <w:tab w:val="num" w:pos="0"/>
      </w:tabs>
      <w:spacing w:line="240" w:lineRule="auto"/>
      <w:jc w:val="center"/>
      <w:textAlignment w:val="auto"/>
      <w:outlineLvl w:val="2"/>
    </w:pPr>
    <w:rPr>
      <w:rFonts w:eastAsia="Times New Roman" w:cs="Times New Roman"/>
      <w:b/>
      <w:color w:val="000000"/>
      <w:kern w:val="0"/>
      <w:sz w:val="32"/>
      <w:szCs w:val="20"/>
      <w:lang w:eastAsia="zh-CN"/>
    </w:rPr>
  </w:style>
  <w:style w:type="paragraph" w:styleId="Reviso">
    <w:name w:val="Revision"/>
    <w:hidden/>
    <w:uiPriority w:val="99"/>
    <w:semiHidden/>
    <w:rsid w:val="006E73F8"/>
    <w:pPr>
      <w:spacing w:after="0" w:line="240" w:lineRule="auto"/>
    </w:pPr>
    <w:rPr>
      <w:rFonts w:ascii="Calibri" w:eastAsia="Calibri" w:hAnsi="Calibri" w:cs="Times New Roman"/>
    </w:rPr>
  </w:style>
  <w:style w:type="paragraph" w:customStyle="1" w:styleId="Commarcadores21">
    <w:name w:val="Com marcadores 21"/>
    <w:basedOn w:val="Normal"/>
    <w:rsid w:val="006E73F8"/>
    <w:pPr>
      <w:widowControl/>
      <w:numPr>
        <w:numId w:val="9"/>
      </w:numPr>
      <w:spacing w:line="240" w:lineRule="auto"/>
      <w:textAlignment w:val="auto"/>
    </w:pPr>
    <w:rPr>
      <w:rFonts w:eastAsia="Times New Roman" w:cs="Times New Roman"/>
      <w:color w:val="auto"/>
      <w:kern w:val="0"/>
      <w:sz w:val="20"/>
      <w:szCs w:val="20"/>
      <w:lang w:eastAsia="hi-IN" w:bidi="hi-IN"/>
    </w:rPr>
  </w:style>
  <w:style w:type="paragraph" w:customStyle="1" w:styleId="Commarcadores31">
    <w:name w:val="Com marcadores 31"/>
    <w:basedOn w:val="Normal"/>
    <w:rsid w:val="006E73F8"/>
    <w:pPr>
      <w:widowControl/>
      <w:numPr>
        <w:numId w:val="8"/>
      </w:numPr>
      <w:spacing w:line="240" w:lineRule="auto"/>
      <w:textAlignment w:val="auto"/>
    </w:pPr>
    <w:rPr>
      <w:rFonts w:eastAsia="Times New Roman" w:cs="Times New Roman"/>
      <w:color w:val="auto"/>
      <w:kern w:val="0"/>
      <w:sz w:val="20"/>
      <w:szCs w:val="20"/>
      <w:lang w:eastAsia="hi-IN" w:bidi="hi-IN"/>
    </w:rPr>
  </w:style>
  <w:style w:type="character" w:customStyle="1" w:styleId="nw1">
    <w:name w:val="nw1"/>
    <w:rsid w:val="006E73F8"/>
  </w:style>
  <w:style w:type="character" w:customStyle="1" w:styleId="WW8Num7z0">
    <w:name w:val="WW8Num7z0"/>
    <w:rsid w:val="006E73F8"/>
    <w:rPr>
      <w:rFonts w:ascii="Times New Roman" w:hAnsi="Times New Roman" w:cs="Times New Roman"/>
    </w:rPr>
  </w:style>
  <w:style w:type="character" w:customStyle="1" w:styleId="WW8Num8z0">
    <w:name w:val="WW8Num8z0"/>
    <w:rsid w:val="006E73F8"/>
    <w:rPr>
      <w:rFonts w:ascii="Times New Roman" w:hAnsi="Times New Roman" w:cs="Times New Roman"/>
    </w:rPr>
  </w:style>
  <w:style w:type="character" w:customStyle="1" w:styleId="WW8Num10z0">
    <w:name w:val="WW8Num10z0"/>
    <w:rsid w:val="006E73F8"/>
    <w:rPr>
      <w:rFonts w:ascii="Times New Roman" w:hAnsi="Times New Roman" w:cs="Times New Roman"/>
    </w:rPr>
  </w:style>
  <w:style w:type="character" w:customStyle="1" w:styleId="WW8Num6z0">
    <w:name w:val="WW8Num6z0"/>
    <w:rsid w:val="006E73F8"/>
    <w:rPr>
      <w:rFonts w:ascii="Times New Roman" w:hAnsi="Times New Roman" w:cs="Times New Roman"/>
    </w:rPr>
  </w:style>
  <w:style w:type="character" w:customStyle="1" w:styleId="WW8Num11z0">
    <w:name w:val="WW8Num11z0"/>
    <w:rsid w:val="006E73F8"/>
    <w:rPr>
      <w:rFonts w:ascii="Times New Roman" w:hAnsi="Times New Roman" w:cs="Times New Roman"/>
    </w:rPr>
  </w:style>
  <w:style w:type="character" w:customStyle="1" w:styleId="WW8Num7z1">
    <w:name w:val="WW8Num7z1"/>
    <w:rsid w:val="006E73F8"/>
    <w:rPr>
      <w:rFonts w:ascii="OpenSymbol" w:hAnsi="OpenSymbol" w:cs="OpenSymbol"/>
    </w:rPr>
  </w:style>
  <w:style w:type="paragraph" w:customStyle="1" w:styleId="Padre3o">
    <w:name w:val="Padrãe3o"/>
    <w:rsid w:val="006E73F8"/>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pt-BR"/>
    </w:rPr>
  </w:style>
  <w:style w:type="paragraph" w:customStyle="1" w:styleId="Cabee7alho">
    <w:name w:val="Cabeçe7alho"/>
    <w:basedOn w:val="Padre3o"/>
    <w:uiPriority w:val="99"/>
    <w:rsid w:val="006E73F8"/>
    <w:pPr>
      <w:widowControl/>
      <w:tabs>
        <w:tab w:val="center" w:pos="4419"/>
        <w:tab w:val="right" w:pos="8838"/>
      </w:tabs>
    </w:pPr>
    <w:rPr>
      <w:kern w:val="0"/>
    </w:rPr>
  </w:style>
  <w:style w:type="paragraph" w:customStyle="1" w:styleId="TableContents">
    <w:name w:val="Table Contents"/>
    <w:basedOn w:val="Standard"/>
    <w:rsid w:val="006E73F8"/>
    <w:pPr>
      <w:suppressLineNumbers/>
    </w:pPr>
  </w:style>
  <w:style w:type="paragraph" w:customStyle="1" w:styleId="Legenda2">
    <w:name w:val="Legenda2"/>
    <w:basedOn w:val="Standard"/>
    <w:rsid w:val="006E73F8"/>
    <w:pPr>
      <w:suppressLineNumbers/>
      <w:spacing w:before="120" w:after="120"/>
    </w:pPr>
    <w:rPr>
      <w:i/>
      <w:iCs/>
    </w:rPr>
  </w:style>
  <w:style w:type="paragraph" w:customStyle="1" w:styleId="Cabealho1">
    <w:name w:val="Cabeçalho1"/>
    <w:basedOn w:val="Standard"/>
    <w:rsid w:val="006E73F8"/>
    <w:pPr>
      <w:suppressLineNumbers/>
      <w:tabs>
        <w:tab w:val="center" w:pos="4819"/>
        <w:tab w:val="right" w:pos="9638"/>
      </w:tabs>
    </w:pPr>
  </w:style>
  <w:style w:type="paragraph" w:customStyle="1" w:styleId="Rodap1">
    <w:name w:val="Rodapé1"/>
    <w:basedOn w:val="Standard"/>
    <w:rsid w:val="006E73F8"/>
    <w:pPr>
      <w:suppressLineNumbers/>
      <w:tabs>
        <w:tab w:val="center" w:pos="4819"/>
        <w:tab w:val="right" w:pos="9638"/>
      </w:tabs>
    </w:pPr>
  </w:style>
  <w:style w:type="paragraph" w:customStyle="1" w:styleId="SemEspaamento2">
    <w:name w:val="Sem Espaçamento2"/>
    <w:rsid w:val="006E73F8"/>
    <w:pPr>
      <w:suppressAutoHyphens/>
      <w:spacing w:after="0" w:line="100" w:lineRule="atLeast"/>
    </w:pPr>
    <w:rPr>
      <w:rFonts w:ascii="Times New Roman" w:eastAsia="Arial Unicode MS" w:hAnsi="Times New Roman" w:cs="Times New Roman"/>
      <w:sz w:val="24"/>
      <w:szCs w:val="24"/>
    </w:rPr>
  </w:style>
  <w:style w:type="paragraph" w:customStyle="1" w:styleId="PargrafodaLista2">
    <w:name w:val="Parágrafo da Lista2"/>
    <w:basedOn w:val="Normal"/>
    <w:rsid w:val="006E73F8"/>
    <w:pPr>
      <w:widowControl/>
      <w:spacing w:line="240" w:lineRule="auto"/>
      <w:ind w:left="720"/>
      <w:textAlignment w:val="auto"/>
    </w:pPr>
    <w:rPr>
      <w:rFonts w:eastAsia="Times New Roman" w:cs="Times New Roman"/>
      <w:color w:val="auto"/>
      <w:kern w:val="0"/>
      <w:lang w:eastAsia="ar-SA" w:bidi="ar-SA"/>
    </w:rPr>
  </w:style>
  <w:style w:type="character" w:customStyle="1" w:styleId="WW8Num8z1">
    <w:name w:val="WW8Num8z1"/>
    <w:rsid w:val="006E73F8"/>
    <w:rPr>
      <w:rFonts w:ascii="OpenSymbol" w:hAnsi="OpenSymbol" w:cs="OpenSymbol"/>
    </w:rPr>
  </w:style>
  <w:style w:type="character" w:customStyle="1" w:styleId="WW8Num13z0">
    <w:name w:val="WW8Num13z0"/>
    <w:rsid w:val="006E73F8"/>
    <w:rPr>
      <w:rFonts w:ascii="Times New Roman" w:hAnsi="Times New Roman" w:cs="Times New Roman"/>
    </w:rPr>
  </w:style>
  <w:style w:type="character" w:customStyle="1" w:styleId="WW8Num14z0">
    <w:name w:val="WW8Num14z0"/>
    <w:rsid w:val="006E73F8"/>
    <w:rPr>
      <w:rFonts w:ascii="Times New Roman" w:hAnsi="Times New Roman" w:cs="Times New Roman"/>
    </w:rPr>
  </w:style>
  <w:style w:type="character" w:customStyle="1" w:styleId="WW8Num15z0">
    <w:name w:val="WW8Num15z0"/>
    <w:rsid w:val="006E73F8"/>
    <w:rPr>
      <w:rFonts w:ascii="Times New Roman" w:hAnsi="Times New Roman" w:cs="Times New Roman"/>
    </w:rPr>
  </w:style>
  <w:style w:type="character" w:customStyle="1" w:styleId="WW8Num16z0">
    <w:name w:val="WW8Num16z0"/>
    <w:rsid w:val="006E73F8"/>
    <w:rPr>
      <w:rFonts w:ascii="Times New Roman" w:hAnsi="Times New Roman" w:cs="Times New Roman"/>
    </w:rPr>
  </w:style>
  <w:style w:type="character" w:customStyle="1" w:styleId="CabealhoChar1">
    <w:name w:val="Cabeçalho Char1"/>
    <w:locked/>
    <w:rsid w:val="006E73F8"/>
    <w:rPr>
      <w:rFonts w:cs="Calibri"/>
      <w:sz w:val="22"/>
      <w:szCs w:val="22"/>
    </w:rPr>
  </w:style>
  <w:style w:type="character" w:customStyle="1" w:styleId="RodapChar1">
    <w:name w:val="Rodapé Char1"/>
    <w:locked/>
    <w:rsid w:val="006E73F8"/>
    <w:rPr>
      <w:rFonts w:cs="Calibri"/>
      <w:sz w:val="22"/>
      <w:szCs w:val="22"/>
    </w:rPr>
  </w:style>
  <w:style w:type="character" w:customStyle="1" w:styleId="BulletSymbols">
    <w:name w:val="Bullet Symbols"/>
    <w:rsid w:val="006E73F8"/>
    <w:rPr>
      <w:rFonts w:ascii="OpenSymbol" w:eastAsia="OpenSymbol" w:hAnsi="OpenSymbol" w:cs="OpenSymbol"/>
    </w:rPr>
  </w:style>
  <w:style w:type="character" w:customStyle="1" w:styleId="apple-converted-space">
    <w:name w:val="apple-converted-space"/>
    <w:basedOn w:val="Fontepargpadro"/>
    <w:rsid w:val="006E7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13</Pages>
  <Words>4654</Words>
  <Characters>25134</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Jose Rodrigues</dc:creator>
  <cp:lastModifiedBy>Aquilino Alves de Macedo</cp:lastModifiedBy>
  <cp:revision>14</cp:revision>
  <cp:lastPrinted>2017-04-27T12:17:00Z</cp:lastPrinted>
  <dcterms:created xsi:type="dcterms:W3CDTF">2017-04-24T11:31:00Z</dcterms:created>
  <dcterms:modified xsi:type="dcterms:W3CDTF">2017-04-27T13:12:00Z</dcterms:modified>
</cp:coreProperties>
</file>